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872AE" w14:textId="77777777" w:rsidR="00F00E32" w:rsidRPr="0008084F" w:rsidRDefault="00F00E32" w:rsidP="00CE4F8B">
      <w:pPr>
        <w:pStyle w:val="Sinespaciado"/>
        <w:shd w:val="clear" w:color="auto" w:fill="FFFFFF" w:themeFill="background1"/>
        <w:ind w:left="708" w:hanging="708"/>
        <w:jc w:val="center"/>
        <w:rPr>
          <w:rFonts w:ascii="Arial" w:hAnsi="Arial" w:cs="Arial"/>
          <w:b/>
          <w:sz w:val="20"/>
          <w:szCs w:val="20"/>
        </w:rPr>
      </w:pPr>
      <w:bookmarkStart w:id="0" w:name="_Hlk90044227"/>
    </w:p>
    <w:p w14:paraId="13645242" w14:textId="77777777" w:rsidR="00F00E32" w:rsidRPr="0008084F" w:rsidRDefault="00F00E32" w:rsidP="00CE4F8B">
      <w:pPr>
        <w:pStyle w:val="Sinespaciado"/>
        <w:shd w:val="clear" w:color="auto" w:fill="FFFFFF" w:themeFill="background1"/>
        <w:jc w:val="center"/>
        <w:rPr>
          <w:rFonts w:ascii="Arial" w:hAnsi="Arial" w:cs="Arial"/>
          <w:b/>
          <w:sz w:val="20"/>
          <w:szCs w:val="20"/>
        </w:rPr>
      </w:pPr>
    </w:p>
    <w:p w14:paraId="0AB467AD" w14:textId="77777777" w:rsidR="00F00E32" w:rsidRPr="0008084F" w:rsidRDefault="00F00E32" w:rsidP="00CE4F8B">
      <w:pPr>
        <w:pStyle w:val="Sinespaciado"/>
        <w:shd w:val="clear" w:color="auto" w:fill="FFFFFF" w:themeFill="background1"/>
        <w:jc w:val="center"/>
        <w:rPr>
          <w:rFonts w:ascii="Arial" w:hAnsi="Arial" w:cs="Arial"/>
          <w:b/>
          <w:sz w:val="20"/>
          <w:szCs w:val="20"/>
        </w:rPr>
      </w:pPr>
    </w:p>
    <w:p w14:paraId="45FA0614" w14:textId="77777777" w:rsidR="00F00E32" w:rsidRPr="0008084F" w:rsidRDefault="00F00E32" w:rsidP="00CE4F8B">
      <w:pPr>
        <w:pStyle w:val="Sinespaciado"/>
        <w:shd w:val="clear" w:color="auto" w:fill="FFFFFF" w:themeFill="background1"/>
        <w:jc w:val="center"/>
        <w:rPr>
          <w:rFonts w:ascii="Arial" w:hAnsi="Arial" w:cs="Arial"/>
          <w:b/>
          <w:sz w:val="20"/>
          <w:szCs w:val="20"/>
        </w:rPr>
      </w:pPr>
    </w:p>
    <w:p w14:paraId="23C809E1" w14:textId="77777777" w:rsidR="00F00E32" w:rsidRPr="0008084F" w:rsidRDefault="00F00E32" w:rsidP="00CE4F8B">
      <w:pPr>
        <w:pStyle w:val="Sinespaciado"/>
        <w:shd w:val="clear" w:color="auto" w:fill="FFFFFF" w:themeFill="background1"/>
        <w:jc w:val="center"/>
        <w:rPr>
          <w:rFonts w:ascii="Arial" w:hAnsi="Arial" w:cs="Arial"/>
          <w:b/>
          <w:sz w:val="20"/>
          <w:szCs w:val="20"/>
        </w:rPr>
      </w:pPr>
    </w:p>
    <w:p w14:paraId="3F9D1965" w14:textId="02FFE224" w:rsidR="00F00E32" w:rsidRPr="00261751" w:rsidRDefault="00261751" w:rsidP="00CE4F8B">
      <w:pPr>
        <w:pStyle w:val="Encabezado"/>
        <w:shd w:val="clear" w:color="auto" w:fill="FFFFFF" w:themeFill="background1"/>
        <w:jc w:val="center"/>
        <w:rPr>
          <w:rFonts w:ascii="Arial" w:hAnsi="Arial" w:cs="Arial"/>
          <w:b/>
          <w:bCs/>
          <w:sz w:val="20"/>
          <w:szCs w:val="20"/>
          <w:lang w:val="es-ES"/>
        </w:rPr>
      </w:pPr>
      <w:r w:rsidRPr="00261751">
        <w:rPr>
          <w:rFonts w:ascii="Arial" w:eastAsia="Calibri" w:hAnsi="Arial" w:cs="Arial"/>
          <w:b/>
          <w:kern w:val="0"/>
          <w:sz w:val="20"/>
          <w:szCs w:val="20"/>
          <w:lang w:val="es-EC"/>
        </w:rPr>
        <w:t>EMPRESA P</w:t>
      </w:r>
      <w:r>
        <w:rPr>
          <w:rFonts w:ascii="Arial" w:eastAsia="Calibri" w:hAnsi="Arial" w:cs="Arial"/>
          <w:b/>
          <w:kern w:val="0"/>
          <w:sz w:val="20"/>
          <w:szCs w:val="20"/>
          <w:lang w:val="es-EC"/>
        </w:rPr>
        <w:t>Ú</w:t>
      </w:r>
      <w:r w:rsidRPr="00261751">
        <w:rPr>
          <w:rFonts w:ascii="Arial" w:eastAsia="Calibri" w:hAnsi="Arial" w:cs="Arial"/>
          <w:b/>
          <w:kern w:val="0"/>
          <w:sz w:val="20"/>
          <w:szCs w:val="20"/>
          <w:lang w:val="es-EC"/>
        </w:rPr>
        <w:t>BLICA MUNICIPAL DE ACCI</w:t>
      </w:r>
      <w:r>
        <w:rPr>
          <w:rFonts w:ascii="Arial" w:eastAsia="Calibri" w:hAnsi="Arial" w:cs="Arial"/>
          <w:b/>
          <w:kern w:val="0"/>
          <w:sz w:val="20"/>
          <w:szCs w:val="20"/>
          <w:lang w:val="es-EC"/>
        </w:rPr>
        <w:t>Ó</w:t>
      </w:r>
      <w:r w:rsidRPr="00261751">
        <w:rPr>
          <w:rFonts w:ascii="Arial" w:eastAsia="Calibri" w:hAnsi="Arial" w:cs="Arial"/>
          <w:b/>
          <w:kern w:val="0"/>
          <w:sz w:val="20"/>
          <w:szCs w:val="20"/>
          <w:lang w:val="es-EC"/>
        </w:rPr>
        <w:t>N SOCIAL Y EDUCACI</w:t>
      </w:r>
      <w:r>
        <w:rPr>
          <w:rFonts w:ascii="Arial" w:eastAsia="Calibri" w:hAnsi="Arial" w:cs="Arial"/>
          <w:b/>
          <w:kern w:val="0"/>
          <w:sz w:val="20"/>
          <w:szCs w:val="20"/>
          <w:lang w:val="es-EC"/>
        </w:rPr>
        <w:t>Ó</w:t>
      </w:r>
      <w:r w:rsidRPr="00261751">
        <w:rPr>
          <w:rFonts w:ascii="Arial" w:eastAsia="Calibri" w:hAnsi="Arial" w:cs="Arial"/>
          <w:b/>
          <w:kern w:val="0"/>
          <w:sz w:val="20"/>
          <w:szCs w:val="20"/>
          <w:lang w:val="es-EC"/>
        </w:rPr>
        <w:t>N DE GUAYAQUIL</w:t>
      </w:r>
    </w:p>
    <w:p w14:paraId="08E4088B" w14:textId="77777777" w:rsidR="00F00E32" w:rsidRPr="00261751" w:rsidRDefault="00F00E32" w:rsidP="00CE4F8B">
      <w:pPr>
        <w:pStyle w:val="Sinespaciado"/>
        <w:shd w:val="clear" w:color="auto" w:fill="FFFFFF" w:themeFill="background1"/>
        <w:jc w:val="center"/>
        <w:rPr>
          <w:rFonts w:ascii="Arial" w:hAnsi="Arial" w:cs="Arial"/>
          <w:b/>
          <w:sz w:val="20"/>
          <w:szCs w:val="20"/>
        </w:rPr>
      </w:pPr>
    </w:p>
    <w:p w14:paraId="2F286F99" w14:textId="77777777" w:rsidR="00F00E32" w:rsidRDefault="00F00E32" w:rsidP="00CE4F8B">
      <w:pPr>
        <w:pStyle w:val="Sinespaciado"/>
        <w:shd w:val="clear" w:color="auto" w:fill="FFFFFF" w:themeFill="background1"/>
        <w:jc w:val="center"/>
        <w:rPr>
          <w:rFonts w:ascii="Arial" w:hAnsi="Arial" w:cs="Arial"/>
          <w:b/>
          <w:sz w:val="20"/>
          <w:szCs w:val="20"/>
        </w:rPr>
      </w:pPr>
    </w:p>
    <w:p w14:paraId="1D65F64F" w14:textId="77777777" w:rsidR="00C86FEE" w:rsidRDefault="00C86FEE" w:rsidP="00CE4F8B">
      <w:pPr>
        <w:pStyle w:val="Sinespaciado"/>
        <w:shd w:val="clear" w:color="auto" w:fill="FFFFFF" w:themeFill="background1"/>
        <w:jc w:val="center"/>
        <w:rPr>
          <w:rFonts w:ascii="Arial" w:hAnsi="Arial" w:cs="Arial"/>
          <w:b/>
          <w:sz w:val="20"/>
          <w:szCs w:val="20"/>
        </w:rPr>
      </w:pPr>
    </w:p>
    <w:p w14:paraId="01058B68" w14:textId="77777777" w:rsidR="00C86FEE" w:rsidRPr="00261751" w:rsidRDefault="00C86FEE" w:rsidP="00CE4F8B">
      <w:pPr>
        <w:pStyle w:val="Sinespaciado"/>
        <w:shd w:val="clear" w:color="auto" w:fill="FFFFFF" w:themeFill="background1"/>
        <w:jc w:val="center"/>
        <w:rPr>
          <w:rFonts w:ascii="Arial" w:hAnsi="Arial" w:cs="Arial"/>
          <w:b/>
          <w:sz w:val="20"/>
          <w:szCs w:val="20"/>
        </w:rPr>
      </w:pPr>
    </w:p>
    <w:p w14:paraId="3D4E15C7" w14:textId="77777777" w:rsidR="00F00E32" w:rsidRPr="00261751" w:rsidRDefault="00F00E32" w:rsidP="00CE4F8B">
      <w:pPr>
        <w:pStyle w:val="Sinespaciado"/>
        <w:shd w:val="clear" w:color="auto" w:fill="FFFFFF" w:themeFill="background1"/>
        <w:jc w:val="center"/>
        <w:rPr>
          <w:rFonts w:ascii="Arial" w:hAnsi="Arial" w:cs="Arial"/>
          <w:b/>
          <w:sz w:val="20"/>
          <w:szCs w:val="20"/>
        </w:rPr>
      </w:pPr>
    </w:p>
    <w:p w14:paraId="77A63AEC" w14:textId="77777777" w:rsidR="00F00E32" w:rsidRDefault="00F00E32" w:rsidP="00CE4F8B">
      <w:pPr>
        <w:pStyle w:val="Sinespaciado"/>
        <w:shd w:val="clear" w:color="auto" w:fill="FFFFFF" w:themeFill="background1"/>
        <w:jc w:val="center"/>
        <w:rPr>
          <w:rFonts w:ascii="Arial" w:hAnsi="Arial" w:cs="Arial"/>
          <w:b/>
          <w:sz w:val="20"/>
          <w:szCs w:val="20"/>
        </w:rPr>
      </w:pPr>
      <w:r w:rsidRPr="00261751">
        <w:rPr>
          <w:rFonts w:ascii="Arial" w:hAnsi="Arial" w:cs="Arial"/>
          <w:b/>
          <w:sz w:val="20"/>
          <w:szCs w:val="20"/>
        </w:rPr>
        <w:t>PROCEDIMIENTO ESPECIAL</w:t>
      </w:r>
    </w:p>
    <w:p w14:paraId="402F7FDA" w14:textId="77777777" w:rsidR="00FC21E3" w:rsidRDefault="00FC21E3" w:rsidP="00CE4F8B">
      <w:pPr>
        <w:pStyle w:val="Sinespaciado"/>
        <w:shd w:val="clear" w:color="auto" w:fill="FFFFFF" w:themeFill="background1"/>
        <w:jc w:val="center"/>
        <w:rPr>
          <w:rFonts w:ascii="Arial" w:hAnsi="Arial" w:cs="Arial"/>
          <w:b/>
          <w:sz w:val="20"/>
          <w:szCs w:val="20"/>
        </w:rPr>
      </w:pPr>
    </w:p>
    <w:p w14:paraId="6E983EE4" w14:textId="09882EE4" w:rsidR="00FC21E3" w:rsidRDefault="00FC21E3" w:rsidP="00CE4F8B">
      <w:pPr>
        <w:pStyle w:val="Sinespaciado"/>
        <w:shd w:val="clear" w:color="auto" w:fill="FFFFFF" w:themeFill="background1"/>
        <w:jc w:val="center"/>
        <w:rPr>
          <w:rFonts w:ascii="Arial" w:hAnsi="Arial" w:cs="Arial"/>
          <w:b/>
          <w:sz w:val="20"/>
          <w:szCs w:val="20"/>
        </w:rPr>
      </w:pPr>
      <w:bookmarkStart w:id="1" w:name="_Hlk241682323"/>
      <w:r w:rsidRPr="00FC21E3">
        <w:rPr>
          <w:rFonts w:ascii="Arial" w:hAnsi="Arial" w:cs="Arial"/>
          <w:b/>
          <w:sz w:val="20"/>
          <w:szCs w:val="20"/>
        </w:rPr>
        <w:t xml:space="preserve">Arrendamiento de Bienes Inmuebles </w:t>
      </w:r>
    </w:p>
    <w:bookmarkEnd w:id="1"/>
    <w:p w14:paraId="0206A151" w14:textId="274DCC02" w:rsidR="00FC21E3" w:rsidRPr="00261751" w:rsidRDefault="00FC21E3" w:rsidP="00CE4F8B">
      <w:pPr>
        <w:pStyle w:val="Sinespaciado"/>
        <w:shd w:val="clear" w:color="auto" w:fill="FFFFFF" w:themeFill="background1"/>
        <w:jc w:val="center"/>
        <w:rPr>
          <w:rFonts w:ascii="Arial" w:hAnsi="Arial" w:cs="Arial"/>
          <w:b/>
          <w:sz w:val="20"/>
          <w:szCs w:val="20"/>
        </w:rPr>
      </w:pPr>
      <w:r w:rsidRPr="00FC21E3">
        <w:rPr>
          <w:rFonts w:ascii="Arial" w:hAnsi="Arial" w:cs="Arial"/>
          <w:b/>
          <w:sz w:val="20"/>
          <w:szCs w:val="20"/>
        </w:rPr>
        <w:t>Entidades contratantes como ARRENDATARIAS</w:t>
      </w:r>
    </w:p>
    <w:p w14:paraId="3F2F6273" w14:textId="77777777" w:rsidR="00F00E32" w:rsidRPr="00261751" w:rsidRDefault="00F00E32" w:rsidP="00CE4F8B">
      <w:pPr>
        <w:pStyle w:val="Sinespaciado"/>
        <w:shd w:val="clear" w:color="auto" w:fill="FFFFFF" w:themeFill="background1"/>
        <w:jc w:val="center"/>
        <w:rPr>
          <w:rFonts w:ascii="Arial" w:hAnsi="Arial" w:cs="Arial"/>
          <w:b/>
          <w:sz w:val="20"/>
          <w:szCs w:val="20"/>
        </w:rPr>
      </w:pPr>
    </w:p>
    <w:p w14:paraId="17E0B337" w14:textId="77777777" w:rsidR="00F00E32" w:rsidRPr="00261751" w:rsidRDefault="00F00E32" w:rsidP="00CE4F8B">
      <w:pPr>
        <w:pStyle w:val="Sinespaciado"/>
        <w:shd w:val="clear" w:color="auto" w:fill="FFFFFF" w:themeFill="background1"/>
        <w:jc w:val="center"/>
        <w:rPr>
          <w:rFonts w:ascii="Arial" w:hAnsi="Arial" w:cs="Arial"/>
          <w:b/>
          <w:sz w:val="20"/>
          <w:szCs w:val="20"/>
        </w:rPr>
      </w:pPr>
    </w:p>
    <w:p w14:paraId="22480BDD" w14:textId="77777777" w:rsidR="00F00E32" w:rsidRPr="00261751" w:rsidRDefault="00F00E32" w:rsidP="00CE4F8B">
      <w:pPr>
        <w:pStyle w:val="Sinespaciado"/>
        <w:shd w:val="clear" w:color="auto" w:fill="FFFFFF" w:themeFill="background1"/>
        <w:jc w:val="center"/>
        <w:rPr>
          <w:rFonts w:ascii="Arial" w:hAnsi="Arial" w:cs="Arial"/>
          <w:b/>
          <w:sz w:val="20"/>
          <w:szCs w:val="20"/>
        </w:rPr>
      </w:pPr>
    </w:p>
    <w:p w14:paraId="40FBF0AE" w14:textId="77777777" w:rsidR="00F00E32" w:rsidRPr="00261751" w:rsidRDefault="00F00E32" w:rsidP="00CE4F8B">
      <w:pPr>
        <w:pStyle w:val="Sinespaciado"/>
        <w:shd w:val="clear" w:color="auto" w:fill="FFFFFF" w:themeFill="background1"/>
        <w:jc w:val="center"/>
        <w:rPr>
          <w:rFonts w:ascii="Arial" w:hAnsi="Arial" w:cs="Arial"/>
          <w:b/>
          <w:sz w:val="20"/>
          <w:szCs w:val="20"/>
        </w:rPr>
      </w:pPr>
    </w:p>
    <w:p w14:paraId="1C4D236C" w14:textId="77777777" w:rsidR="00F00E32" w:rsidRPr="00261751" w:rsidRDefault="00F00E32" w:rsidP="00CE4F8B">
      <w:pPr>
        <w:pStyle w:val="Sinespaciado"/>
        <w:shd w:val="clear" w:color="auto" w:fill="FFFFFF" w:themeFill="background1"/>
        <w:jc w:val="center"/>
        <w:rPr>
          <w:rFonts w:ascii="Arial" w:hAnsi="Arial" w:cs="Arial"/>
          <w:b/>
          <w:sz w:val="20"/>
          <w:szCs w:val="20"/>
        </w:rPr>
      </w:pPr>
    </w:p>
    <w:p w14:paraId="5654A267" w14:textId="77777777" w:rsidR="00F00E32" w:rsidRPr="00261751" w:rsidRDefault="00F00E32" w:rsidP="00CE4F8B">
      <w:pPr>
        <w:pStyle w:val="Sinespaciado"/>
        <w:shd w:val="clear" w:color="auto" w:fill="FFFFFF" w:themeFill="background1"/>
        <w:jc w:val="center"/>
        <w:rPr>
          <w:rFonts w:ascii="Arial" w:hAnsi="Arial" w:cs="Arial"/>
          <w:b/>
          <w:sz w:val="20"/>
          <w:szCs w:val="20"/>
        </w:rPr>
      </w:pPr>
      <w:r w:rsidRPr="00261751">
        <w:rPr>
          <w:rFonts w:ascii="Arial" w:hAnsi="Arial" w:cs="Arial"/>
          <w:b/>
          <w:sz w:val="20"/>
          <w:szCs w:val="20"/>
        </w:rPr>
        <w:t>CÓDIGO DEL PROCESO:</w:t>
      </w:r>
    </w:p>
    <w:p w14:paraId="07E71DCA" w14:textId="77777777" w:rsidR="00F00E32" w:rsidRPr="00261751" w:rsidRDefault="00F00E32" w:rsidP="00CE4F8B">
      <w:pPr>
        <w:pStyle w:val="Sinespaciado"/>
        <w:shd w:val="clear" w:color="auto" w:fill="FFFFFF" w:themeFill="background1"/>
        <w:jc w:val="center"/>
        <w:rPr>
          <w:rFonts w:ascii="Arial" w:hAnsi="Arial" w:cs="Arial"/>
          <w:sz w:val="20"/>
          <w:szCs w:val="20"/>
        </w:rPr>
      </w:pPr>
    </w:p>
    <w:p w14:paraId="486E9617" w14:textId="77777777" w:rsidR="00F00E32" w:rsidRPr="00261751" w:rsidRDefault="00F00E32" w:rsidP="00CE4F8B">
      <w:pPr>
        <w:pStyle w:val="Sinespaciado"/>
        <w:shd w:val="clear" w:color="auto" w:fill="FFFFFF" w:themeFill="background1"/>
        <w:jc w:val="center"/>
        <w:rPr>
          <w:rFonts w:ascii="Arial" w:hAnsi="Arial" w:cs="Arial"/>
          <w:sz w:val="20"/>
          <w:szCs w:val="20"/>
        </w:rPr>
      </w:pPr>
    </w:p>
    <w:p w14:paraId="5580C3AD" w14:textId="77777777" w:rsidR="00F00E32" w:rsidRPr="00261751" w:rsidRDefault="00F00E32" w:rsidP="00CE4F8B">
      <w:pPr>
        <w:pStyle w:val="Sinespaciado"/>
        <w:shd w:val="clear" w:color="auto" w:fill="FFFFFF" w:themeFill="background1"/>
        <w:jc w:val="center"/>
        <w:rPr>
          <w:rFonts w:ascii="Arial" w:hAnsi="Arial" w:cs="Arial"/>
          <w:sz w:val="20"/>
          <w:szCs w:val="20"/>
        </w:rPr>
      </w:pPr>
    </w:p>
    <w:p w14:paraId="689A3BA4" w14:textId="106E5095" w:rsidR="00F00E32" w:rsidRPr="008D1361" w:rsidRDefault="00907FF5" w:rsidP="00CE4F8B">
      <w:pPr>
        <w:pStyle w:val="Sinespaciado"/>
        <w:shd w:val="clear" w:color="auto" w:fill="FFFFFF" w:themeFill="background1"/>
        <w:jc w:val="center"/>
        <w:rPr>
          <w:rFonts w:ascii="Arial" w:hAnsi="Arial" w:cs="Arial"/>
          <w:b/>
          <w:bCs/>
          <w:spacing w:val="-2"/>
          <w:sz w:val="20"/>
          <w:szCs w:val="20"/>
        </w:rPr>
      </w:pPr>
      <w:bookmarkStart w:id="2" w:name="_Hlk241679443"/>
      <w:r w:rsidRPr="008D1361">
        <w:rPr>
          <w:rFonts w:ascii="Arial" w:hAnsi="Arial" w:cs="Arial"/>
          <w:b/>
          <w:bCs/>
          <w:sz w:val="20"/>
          <w:szCs w:val="20"/>
        </w:rPr>
        <w:t>ARBI-</w:t>
      </w:r>
      <w:r w:rsidR="00FC21E3" w:rsidRPr="008D1361">
        <w:rPr>
          <w:rFonts w:ascii="Arial" w:hAnsi="Arial" w:cs="Arial"/>
          <w:b/>
          <w:bCs/>
          <w:sz w:val="20"/>
          <w:szCs w:val="20"/>
        </w:rPr>
        <w:t>EPMASE</w:t>
      </w:r>
      <w:r w:rsidRPr="008D1361">
        <w:rPr>
          <w:rFonts w:ascii="Arial" w:hAnsi="Arial" w:cs="Arial"/>
          <w:b/>
          <w:bCs/>
          <w:sz w:val="20"/>
          <w:szCs w:val="20"/>
        </w:rPr>
        <w:t>-202</w:t>
      </w:r>
      <w:r w:rsidR="00FC21E3" w:rsidRPr="008D1361">
        <w:rPr>
          <w:rFonts w:ascii="Arial" w:hAnsi="Arial" w:cs="Arial"/>
          <w:b/>
          <w:bCs/>
          <w:sz w:val="20"/>
          <w:szCs w:val="20"/>
        </w:rPr>
        <w:t>6</w:t>
      </w:r>
      <w:r w:rsidRPr="008D1361">
        <w:rPr>
          <w:rFonts w:ascii="Arial" w:hAnsi="Arial" w:cs="Arial"/>
          <w:b/>
          <w:bCs/>
          <w:sz w:val="20"/>
          <w:szCs w:val="20"/>
        </w:rPr>
        <w:t>-00</w:t>
      </w:r>
      <w:bookmarkEnd w:id="2"/>
      <w:r w:rsidR="00682B2A">
        <w:rPr>
          <w:rFonts w:ascii="Arial" w:hAnsi="Arial" w:cs="Arial"/>
          <w:b/>
          <w:bCs/>
          <w:sz w:val="20"/>
          <w:szCs w:val="20"/>
        </w:rPr>
        <w:t>2</w:t>
      </w:r>
    </w:p>
    <w:p w14:paraId="7FEEFCEF" w14:textId="77777777" w:rsidR="00F00E32" w:rsidRPr="00261751" w:rsidRDefault="00F00E32" w:rsidP="00CE4F8B">
      <w:pPr>
        <w:pStyle w:val="Sinespaciado"/>
        <w:shd w:val="clear" w:color="auto" w:fill="FFFFFF" w:themeFill="background1"/>
        <w:jc w:val="center"/>
        <w:rPr>
          <w:rFonts w:ascii="Arial" w:hAnsi="Arial" w:cs="Arial"/>
          <w:b/>
          <w:spacing w:val="-2"/>
          <w:sz w:val="20"/>
          <w:szCs w:val="20"/>
        </w:rPr>
      </w:pPr>
    </w:p>
    <w:p w14:paraId="0E6A4E6B" w14:textId="77777777" w:rsidR="00F00E32" w:rsidRPr="00261751" w:rsidRDefault="00F00E32" w:rsidP="00CE4F8B">
      <w:pPr>
        <w:pStyle w:val="Sinespaciado"/>
        <w:shd w:val="clear" w:color="auto" w:fill="FFFFFF" w:themeFill="background1"/>
        <w:jc w:val="center"/>
        <w:rPr>
          <w:rFonts w:ascii="Arial" w:hAnsi="Arial" w:cs="Arial"/>
          <w:b/>
          <w:spacing w:val="-2"/>
          <w:sz w:val="20"/>
          <w:szCs w:val="20"/>
        </w:rPr>
      </w:pPr>
    </w:p>
    <w:p w14:paraId="1F4F2070" w14:textId="77777777" w:rsidR="00F00E32" w:rsidRPr="00261751" w:rsidRDefault="00F00E32" w:rsidP="00CE4F8B">
      <w:pPr>
        <w:pStyle w:val="Sinespaciado"/>
        <w:shd w:val="clear" w:color="auto" w:fill="FFFFFF" w:themeFill="background1"/>
        <w:jc w:val="center"/>
        <w:rPr>
          <w:rFonts w:ascii="Arial" w:hAnsi="Arial" w:cs="Arial"/>
          <w:b/>
          <w:spacing w:val="-2"/>
          <w:sz w:val="20"/>
          <w:szCs w:val="20"/>
        </w:rPr>
      </w:pPr>
    </w:p>
    <w:p w14:paraId="399C19B1" w14:textId="77777777" w:rsidR="00F00E32" w:rsidRPr="00261751" w:rsidRDefault="00F00E32" w:rsidP="00CE4F8B">
      <w:pPr>
        <w:pStyle w:val="Sinespaciado"/>
        <w:shd w:val="clear" w:color="auto" w:fill="FFFFFF" w:themeFill="background1"/>
        <w:jc w:val="center"/>
        <w:rPr>
          <w:rFonts w:ascii="Arial" w:hAnsi="Arial" w:cs="Arial"/>
          <w:b/>
          <w:spacing w:val="-2"/>
          <w:sz w:val="20"/>
          <w:szCs w:val="20"/>
        </w:rPr>
      </w:pPr>
    </w:p>
    <w:p w14:paraId="34926D33" w14:textId="77777777" w:rsidR="00F00E32" w:rsidRPr="00261751" w:rsidRDefault="00F00E32" w:rsidP="00CE4F8B">
      <w:pPr>
        <w:pStyle w:val="Sinespaciado"/>
        <w:shd w:val="clear" w:color="auto" w:fill="FFFFFF" w:themeFill="background1"/>
        <w:jc w:val="center"/>
        <w:rPr>
          <w:rFonts w:ascii="Arial" w:hAnsi="Arial" w:cs="Arial"/>
          <w:b/>
          <w:sz w:val="20"/>
          <w:szCs w:val="20"/>
        </w:rPr>
      </w:pPr>
      <w:r w:rsidRPr="00261751">
        <w:rPr>
          <w:rFonts w:ascii="Arial" w:hAnsi="Arial" w:cs="Arial"/>
          <w:b/>
          <w:sz w:val="20"/>
          <w:szCs w:val="20"/>
        </w:rPr>
        <w:t>OBJETO DE CONTRATACIÓN:</w:t>
      </w:r>
    </w:p>
    <w:p w14:paraId="70740575" w14:textId="77777777" w:rsidR="00F00E32" w:rsidRPr="00261751" w:rsidRDefault="00F00E32" w:rsidP="00CE4F8B">
      <w:pPr>
        <w:pStyle w:val="Sinespaciado"/>
        <w:shd w:val="clear" w:color="auto" w:fill="FFFFFF" w:themeFill="background1"/>
        <w:jc w:val="center"/>
        <w:rPr>
          <w:rFonts w:ascii="Arial" w:hAnsi="Arial" w:cs="Arial"/>
          <w:b/>
          <w:sz w:val="20"/>
          <w:szCs w:val="20"/>
        </w:rPr>
      </w:pPr>
    </w:p>
    <w:p w14:paraId="2E0241BB" w14:textId="77777777" w:rsidR="00F00E32" w:rsidRPr="00261751" w:rsidRDefault="00F00E32" w:rsidP="00CE4F8B">
      <w:pPr>
        <w:pStyle w:val="Sinespaciado"/>
        <w:shd w:val="clear" w:color="auto" w:fill="FFFFFF" w:themeFill="background1"/>
        <w:jc w:val="center"/>
        <w:rPr>
          <w:rFonts w:ascii="Arial" w:hAnsi="Arial" w:cs="Arial"/>
          <w:b/>
          <w:sz w:val="20"/>
          <w:szCs w:val="20"/>
        </w:rPr>
      </w:pPr>
    </w:p>
    <w:p w14:paraId="27A06FE3" w14:textId="77777777" w:rsidR="00F00E32" w:rsidRPr="00261751" w:rsidRDefault="00F00E32" w:rsidP="00CE4F8B">
      <w:pPr>
        <w:pStyle w:val="Sinespaciado"/>
        <w:shd w:val="clear" w:color="auto" w:fill="FFFFFF" w:themeFill="background1"/>
        <w:jc w:val="center"/>
        <w:rPr>
          <w:rFonts w:ascii="Arial" w:hAnsi="Arial" w:cs="Arial"/>
          <w:b/>
          <w:sz w:val="20"/>
          <w:szCs w:val="20"/>
        </w:rPr>
      </w:pPr>
    </w:p>
    <w:p w14:paraId="50F11FD8" w14:textId="77777777" w:rsidR="00F00E32" w:rsidRPr="00261751" w:rsidRDefault="00F00E32" w:rsidP="00CE4F8B">
      <w:pPr>
        <w:pStyle w:val="Sinespaciado"/>
        <w:shd w:val="clear" w:color="auto" w:fill="FFFFFF" w:themeFill="background1"/>
        <w:jc w:val="center"/>
        <w:rPr>
          <w:rFonts w:ascii="Arial" w:hAnsi="Arial" w:cs="Arial"/>
          <w:b/>
          <w:sz w:val="20"/>
          <w:szCs w:val="20"/>
        </w:rPr>
      </w:pPr>
    </w:p>
    <w:p w14:paraId="243D22E2" w14:textId="40513A65" w:rsidR="00F00E32" w:rsidRPr="00261751" w:rsidRDefault="00682B2A" w:rsidP="00CE4F8B">
      <w:pPr>
        <w:pStyle w:val="Sinespaciado"/>
        <w:shd w:val="clear" w:color="auto" w:fill="FFFFFF" w:themeFill="background1"/>
        <w:jc w:val="center"/>
        <w:rPr>
          <w:rFonts w:ascii="Arial" w:hAnsi="Arial" w:cs="Arial"/>
          <w:b/>
          <w:sz w:val="20"/>
          <w:szCs w:val="20"/>
        </w:rPr>
      </w:pPr>
      <w:r w:rsidRPr="00682B2A">
        <w:rPr>
          <w:rFonts w:ascii="Arial" w:hAnsi="Arial" w:cs="Arial"/>
          <w:b/>
          <w:sz w:val="20"/>
          <w:szCs w:val="20"/>
        </w:rPr>
        <w:t>ARRENDAMIENTO DE UN BIEN INMUEBLE PARA EL FUNCIONAMIENTO DE UNA SEDE ADICIONAL DEL CENTRO DE CAPACITACIÓN CONTINUA O’CONNOR, DESTINADA AL DESARROLLO DE CURSOS Y/O TALLERES DE COSMETOLOGÍA Y BELLEZA DE LA EMPRESA PÚBLICA MUNICIPAL DE ACCIÓN SOCIAL Y EDUCACIÓN DE GUAYAQUIL</w:t>
      </w:r>
    </w:p>
    <w:p w14:paraId="586FEC66" w14:textId="77777777" w:rsidR="00F00E32" w:rsidRPr="00261751" w:rsidRDefault="00F00E32" w:rsidP="00CE4F8B">
      <w:pPr>
        <w:pStyle w:val="Sinespaciado"/>
        <w:shd w:val="clear" w:color="auto" w:fill="FFFFFF" w:themeFill="background1"/>
        <w:jc w:val="center"/>
        <w:rPr>
          <w:rFonts w:ascii="Arial" w:hAnsi="Arial" w:cs="Arial"/>
          <w:b/>
          <w:sz w:val="20"/>
          <w:szCs w:val="20"/>
        </w:rPr>
      </w:pPr>
    </w:p>
    <w:p w14:paraId="58CCFD04" w14:textId="77777777" w:rsidR="00F00E32" w:rsidRPr="00261751" w:rsidRDefault="00F00E32" w:rsidP="00CE4F8B">
      <w:pPr>
        <w:pStyle w:val="Sinespaciado"/>
        <w:shd w:val="clear" w:color="auto" w:fill="FFFFFF" w:themeFill="background1"/>
        <w:jc w:val="center"/>
        <w:rPr>
          <w:rFonts w:ascii="Arial" w:hAnsi="Arial" w:cs="Arial"/>
          <w:b/>
          <w:spacing w:val="-2"/>
          <w:sz w:val="20"/>
          <w:szCs w:val="20"/>
        </w:rPr>
      </w:pPr>
    </w:p>
    <w:p w14:paraId="53175B3F" w14:textId="77777777" w:rsidR="0077246D" w:rsidRPr="00261751" w:rsidRDefault="0077246D" w:rsidP="00CE4F8B">
      <w:pPr>
        <w:pStyle w:val="Sinespaciado"/>
        <w:shd w:val="clear" w:color="auto" w:fill="FFFFFF" w:themeFill="background1"/>
        <w:jc w:val="center"/>
        <w:rPr>
          <w:rFonts w:ascii="Arial" w:hAnsi="Arial" w:cs="Arial"/>
          <w:b/>
          <w:spacing w:val="-2"/>
          <w:sz w:val="20"/>
          <w:szCs w:val="20"/>
        </w:rPr>
      </w:pPr>
    </w:p>
    <w:p w14:paraId="4B1354E0" w14:textId="6F2D8899" w:rsidR="00F00E32" w:rsidRPr="0008084F" w:rsidRDefault="00261751" w:rsidP="00CE4F8B">
      <w:pPr>
        <w:pStyle w:val="Sinespaciado"/>
        <w:shd w:val="clear" w:color="auto" w:fill="FFFFFF" w:themeFill="background1"/>
        <w:jc w:val="center"/>
        <w:rPr>
          <w:rFonts w:ascii="Arial" w:hAnsi="Arial" w:cs="Arial"/>
          <w:b/>
          <w:spacing w:val="-2"/>
          <w:sz w:val="20"/>
          <w:szCs w:val="20"/>
        </w:rPr>
      </w:pPr>
      <w:r w:rsidRPr="00261751">
        <w:rPr>
          <w:rFonts w:ascii="Arial" w:hAnsi="Arial" w:cs="Arial"/>
          <w:b/>
          <w:spacing w:val="-2"/>
          <w:sz w:val="20"/>
          <w:szCs w:val="20"/>
        </w:rPr>
        <w:t>GUAYAQUIL</w:t>
      </w:r>
      <w:r w:rsidR="00F00E32" w:rsidRPr="00261751">
        <w:rPr>
          <w:rFonts w:ascii="Arial" w:hAnsi="Arial" w:cs="Arial"/>
          <w:b/>
          <w:spacing w:val="-2"/>
          <w:sz w:val="20"/>
          <w:szCs w:val="20"/>
        </w:rPr>
        <w:t xml:space="preserve">, </w:t>
      </w:r>
      <w:r w:rsidR="0075532B">
        <w:rPr>
          <w:rFonts w:ascii="Arial" w:hAnsi="Arial" w:cs="Arial"/>
          <w:b/>
          <w:spacing w:val="-2"/>
          <w:sz w:val="20"/>
          <w:szCs w:val="20"/>
        </w:rPr>
        <w:t>OCTUBRE</w:t>
      </w:r>
      <w:r w:rsidR="00F00E32" w:rsidRPr="00261751">
        <w:rPr>
          <w:rFonts w:ascii="Arial" w:hAnsi="Arial" w:cs="Arial"/>
          <w:b/>
          <w:spacing w:val="-2"/>
          <w:sz w:val="20"/>
          <w:szCs w:val="20"/>
        </w:rPr>
        <w:t xml:space="preserve"> DE 202</w:t>
      </w:r>
      <w:r w:rsidRPr="00261751">
        <w:rPr>
          <w:rFonts w:ascii="Arial" w:hAnsi="Arial" w:cs="Arial"/>
          <w:b/>
          <w:spacing w:val="-2"/>
          <w:sz w:val="20"/>
          <w:szCs w:val="20"/>
        </w:rPr>
        <w:t>6</w:t>
      </w:r>
    </w:p>
    <w:p w14:paraId="3FABE7B9" w14:textId="77777777" w:rsidR="00F00E32" w:rsidRPr="0008084F" w:rsidRDefault="00F00E32" w:rsidP="00CE4F8B">
      <w:pPr>
        <w:shd w:val="clear" w:color="auto" w:fill="FFFFFF" w:themeFill="background1"/>
        <w:tabs>
          <w:tab w:val="left" w:pos="0"/>
        </w:tabs>
        <w:spacing w:after="0" w:line="240" w:lineRule="auto"/>
        <w:ind w:right="-119"/>
        <w:jc w:val="center"/>
        <w:rPr>
          <w:rFonts w:ascii="Arial" w:hAnsi="Arial" w:cs="Arial"/>
          <w:sz w:val="20"/>
          <w:szCs w:val="20"/>
        </w:rPr>
      </w:pPr>
    </w:p>
    <w:p w14:paraId="40E56F96" w14:textId="77777777" w:rsidR="00F00E32" w:rsidRPr="0008084F" w:rsidRDefault="00F00E32" w:rsidP="00CE4F8B">
      <w:pPr>
        <w:pStyle w:val="xl74"/>
        <w:shd w:val="clear" w:color="auto" w:fill="FFFFFF" w:themeFill="background1"/>
        <w:overflowPunct w:val="0"/>
        <w:autoSpaceDE w:val="0"/>
        <w:spacing w:before="0" w:after="0"/>
        <w:rPr>
          <w:rFonts w:cs="Arial"/>
          <w:sz w:val="20"/>
          <w:szCs w:val="20"/>
        </w:rPr>
      </w:pPr>
    </w:p>
    <w:p w14:paraId="3CF69CFE" w14:textId="77777777" w:rsidR="00F00E32" w:rsidRPr="0008084F" w:rsidRDefault="00F00E32" w:rsidP="00CE4F8B">
      <w:pPr>
        <w:pStyle w:val="xl74"/>
        <w:shd w:val="clear" w:color="auto" w:fill="FFFFFF" w:themeFill="background1"/>
        <w:overflowPunct w:val="0"/>
        <w:autoSpaceDE w:val="0"/>
        <w:spacing w:before="0" w:after="0"/>
        <w:rPr>
          <w:rFonts w:cs="Arial"/>
          <w:sz w:val="20"/>
          <w:szCs w:val="20"/>
        </w:rPr>
      </w:pPr>
    </w:p>
    <w:p w14:paraId="5BF18B65" w14:textId="77777777" w:rsidR="00F00E32" w:rsidRPr="0008084F" w:rsidRDefault="00F00E32" w:rsidP="00CE4F8B">
      <w:pPr>
        <w:pStyle w:val="xl74"/>
        <w:shd w:val="clear" w:color="auto" w:fill="FFFFFF" w:themeFill="background1"/>
        <w:overflowPunct w:val="0"/>
        <w:autoSpaceDE w:val="0"/>
        <w:spacing w:before="0" w:after="0"/>
        <w:rPr>
          <w:rFonts w:cs="Arial"/>
          <w:sz w:val="20"/>
          <w:szCs w:val="20"/>
        </w:rPr>
      </w:pPr>
    </w:p>
    <w:p w14:paraId="5C7D9AB3" w14:textId="77777777" w:rsidR="00F00E32" w:rsidRPr="0008084F" w:rsidRDefault="00F00E32" w:rsidP="00CE4F8B">
      <w:pPr>
        <w:pStyle w:val="xl74"/>
        <w:shd w:val="clear" w:color="auto" w:fill="FFFFFF" w:themeFill="background1"/>
        <w:overflowPunct w:val="0"/>
        <w:autoSpaceDE w:val="0"/>
        <w:spacing w:before="0" w:after="0"/>
        <w:rPr>
          <w:rFonts w:cs="Arial"/>
          <w:sz w:val="20"/>
          <w:szCs w:val="20"/>
        </w:rPr>
      </w:pPr>
    </w:p>
    <w:p w14:paraId="59A4AC47" w14:textId="77777777" w:rsidR="00F00E32" w:rsidRPr="0008084F" w:rsidRDefault="00F00E32" w:rsidP="00CE4F8B">
      <w:pPr>
        <w:pStyle w:val="xl74"/>
        <w:shd w:val="clear" w:color="auto" w:fill="FFFFFF" w:themeFill="background1"/>
        <w:overflowPunct w:val="0"/>
        <w:autoSpaceDE w:val="0"/>
        <w:spacing w:before="0" w:after="0"/>
        <w:rPr>
          <w:rFonts w:cs="Arial"/>
          <w:sz w:val="20"/>
          <w:szCs w:val="20"/>
        </w:rPr>
      </w:pPr>
    </w:p>
    <w:p w14:paraId="1D72052C" w14:textId="77777777" w:rsidR="00F00E32" w:rsidRPr="0008084F" w:rsidRDefault="00F00E32" w:rsidP="00CE4F8B">
      <w:pPr>
        <w:pStyle w:val="xl74"/>
        <w:shd w:val="clear" w:color="auto" w:fill="FFFFFF" w:themeFill="background1"/>
        <w:overflowPunct w:val="0"/>
        <w:autoSpaceDE w:val="0"/>
        <w:spacing w:before="0" w:after="0"/>
        <w:rPr>
          <w:rFonts w:cs="Arial"/>
          <w:sz w:val="20"/>
          <w:szCs w:val="20"/>
        </w:rPr>
      </w:pPr>
    </w:p>
    <w:p w14:paraId="3A3D399C" w14:textId="77777777" w:rsidR="00F00E32" w:rsidRPr="0008084F" w:rsidRDefault="00F00E32" w:rsidP="00CE4F8B">
      <w:pPr>
        <w:pStyle w:val="xl74"/>
        <w:shd w:val="clear" w:color="auto" w:fill="FFFFFF" w:themeFill="background1"/>
        <w:overflowPunct w:val="0"/>
        <w:autoSpaceDE w:val="0"/>
        <w:spacing w:before="0" w:after="0"/>
        <w:rPr>
          <w:rFonts w:cs="Arial"/>
          <w:sz w:val="20"/>
          <w:szCs w:val="20"/>
        </w:rPr>
      </w:pPr>
    </w:p>
    <w:p w14:paraId="59D7DA3B" w14:textId="77777777" w:rsidR="00F00E32" w:rsidRPr="0008084F" w:rsidRDefault="00F00E32" w:rsidP="00CE4F8B">
      <w:pPr>
        <w:pStyle w:val="xl74"/>
        <w:shd w:val="clear" w:color="auto" w:fill="FFFFFF" w:themeFill="background1"/>
        <w:overflowPunct w:val="0"/>
        <w:autoSpaceDE w:val="0"/>
        <w:spacing w:before="0" w:after="0"/>
        <w:rPr>
          <w:rFonts w:cs="Arial"/>
          <w:sz w:val="20"/>
          <w:szCs w:val="20"/>
        </w:rPr>
      </w:pPr>
    </w:p>
    <w:p w14:paraId="48DBEAFD" w14:textId="77777777" w:rsidR="00F00E32" w:rsidRPr="0008084F" w:rsidRDefault="00F00E32" w:rsidP="00CE4F8B">
      <w:pPr>
        <w:pStyle w:val="xl74"/>
        <w:shd w:val="clear" w:color="auto" w:fill="FFFFFF" w:themeFill="background1"/>
        <w:overflowPunct w:val="0"/>
        <w:autoSpaceDE w:val="0"/>
        <w:spacing w:before="0" w:after="0"/>
        <w:rPr>
          <w:rFonts w:cs="Arial"/>
          <w:sz w:val="20"/>
          <w:szCs w:val="20"/>
        </w:rPr>
      </w:pPr>
    </w:p>
    <w:p w14:paraId="37D2D8C8" w14:textId="77777777" w:rsidR="00F00E32" w:rsidRDefault="00F00E32" w:rsidP="00CE4F8B">
      <w:pPr>
        <w:shd w:val="clear" w:color="auto" w:fill="FFFFFF" w:themeFill="background1"/>
        <w:tabs>
          <w:tab w:val="left" w:pos="-720"/>
        </w:tabs>
        <w:spacing w:after="0" w:line="240" w:lineRule="auto"/>
        <w:ind w:right="-119"/>
        <w:rPr>
          <w:rFonts w:ascii="Arial" w:hAnsi="Arial" w:cs="Arial"/>
          <w:b/>
          <w:bCs/>
          <w:sz w:val="20"/>
          <w:szCs w:val="20"/>
          <w:lang w:eastAsia="es-EC"/>
        </w:rPr>
      </w:pPr>
    </w:p>
    <w:p w14:paraId="159EC30A" w14:textId="77777777" w:rsidR="00F00E32" w:rsidRPr="00B11C34" w:rsidRDefault="00F00E32" w:rsidP="00CE4F8B">
      <w:pPr>
        <w:pStyle w:val="Sinespaciado"/>
        <w:rPr>
          <w:lang w:val="es-ES" w:eastAsia="es-ES" w:bidi="es-ES"/>
        </w:rPr>
      </w:pPr>
    </w:p>
    <w:p w14:paraId="13AED6D6" w14:textId="77777777" w:rsidR="00377E65" w:rsidRDefault="00377E65" w:rsidP="00CE4F8B">
      <w:pPr>
        <w:pStyle w:val="Standard"/>
        <w:shd w:val="clear" w:color="auto" w:fill="FFFFFF" w:themeFill="background1"/>
        <w:tabs>
          <w:tab w:val="left" w:pos="709"/>
        </w:tabs>
        <w:jc w:val="both"/>
        <w:rPr>
          <w:rFonts w:ascii="Arial" w:hAnsi="Arial" w:cs="Arial"/>
          <w:spacing w:val="-2"/>
        </w:rPr>
      </w:pPr>
    </w:p>
    <w:p w14:paraId="727AF9C3" w14:textId="77777777" w:rsidR="00F90FDF" w:rsidRDefault="00F90FDF" w:rsidP="00CE0DB3">
      <w:pPr>
        <w:pStyle w:val="Textosinformato1"/>
        <w:jc w:val="both"/>
        <w:rPr>
          <w:rFonts w:ascii="Arial" w:eastAsia="Arial Unicode MS" w:hAnsi="Arial" w:cs="Arial"/>
          <w:spacing w:val="-2"/>
          <w:kern w:val="1"/>
          <w:sz w:val="20"/>
          <w:szCs w:val="20"/>
          <w:lang w:val="es-ES_tradnl"/>
        </w:rPr>
      </w:pPr>
    </w:p>
    <w:p w14:paraId="0F8A69E6" w14:textId="236B62AF" w:rsidR="00F90FDF" w:rsidRPr="0008084F" w:rsidRDefault="00377E65" w:rsidP="00F90FDF">
      <w:pPr>
        <w:pStyle w:val="Standard"/>
        <w:widowControl w:val="0"/>
        <w:shd w:val="clear" w:color="auto" w:fill="FFFFFF" w:themeFill="background1"/>
        <w:tabs>
          <w:tab w:val="left" w:pos="-525"/>
        </w:tabs>
        <w:overflowPunct w:val="0"/>
        <w:autoSpaceDE w:val="0"/>
        <w:ind w:left="15" w:right="45"/>
        <w:jc w:val="center"/>
        <w:rPr>
          <w:rFonts w:ascii="Arial" w:hAnsi="Arial" w:cs="Arial"/>
          <w:b/>
          <w:spacing w:val="-3"/>
        </w:rPr>
      </w:pPr>
      <w:r>
        <w:rPr>
          <w:rFonts w:ascii="Arial" w:hAnsi="Arial" w:cs="Arial"/>
          <w:b/>
          <w:spacing w:val="-3"/>
        </w:rPr>
        <w:t xml:space="preserve">OFERTA </w:t>
      </w:r>
      <w:r w:rsidR="00F90FDF" w:rsidRPr="0008084F">
        <w:rPr>
          <w:rFonts w:ascii="Arial" w:hAnsi="Arial" w:cs="Arial"/>
          <w:b/>
          <w:spacing w:val="-3"/>
        </w:rPr>
        <w:t>PROCEDIMIENTO ESPECIAL</w:t>
      </w:r>
    </w:p>
    <w:p w14:paraId="4C0D5859" w14:textId="77777777" w:rsidR="00F90FDF" w:rsidRPr="008D1361" w:rsidRDefault="00F90FDF" w:rsidP="00F90FDF">
      <w:pPr>
        <w:pStyle w:val="Sinespaciado"/>
        <w:shd w:val="clear" w:color="auto" w:fill="FFFFFF" w:themeFill="background1"/>
        <w:jc w:val="center"/>
        <w:rPr>
          <w:rFonts w:ascii="Arial" w:hAnsi="Arial" w:cs="Arial"/>
          <w:b/>
          <w:bCs/>
          <w:sz w:val="20"/>
          <w:szCs w:val="20"/>
        </w:rPr>
      </w:pPr>
    </w:p>
    <w:p w14:paraId="5C74CC1A" w14:textId="05FFB23D" w:rsidR="001B6C6D" w:rsidRPr="008D1361" w:rsidRDefault="001B6C6D" w:rsidP="001B6C6D">
      <w:pPr>
        <w:shd w:val="clear" w:color="auto" w:fill="FFFFFF" w:themeFill="background1"/>
        <w:spacing w:after="0" w:line="240" w:lineRule="auto"/>
        <w:jc w:val="center"/>
        <w:rPr>
          <w:rFonts w:ascii="Arial" w:hAnsi="Arial" w:cs="Arial"/>
          <w:b/>
          <w:bCs/>
          <w:sz w:val="20"/>
          <w:szCs w:val="20"/>
        </w:rPr>
      </w:pPr>
      <w:r w:rsidRPr="008D1361">
        <w:rPr>
          <w:rFonts w:ascii="Arial" w:hAnsi="Arial" w:cs="Arial"/>
          <w:b/>
          <w:bCs/>
          <w:sz w:val="20"/>
          <w:szCs w:val="20"/>
        </w:rPr>
        <w:t>ARBI-EPMASE-2026-00</w:t>
      </w:r>
      <w:r w:rsidR="00682B2A">
        <w:rPr>
          <w:rFonts w:ascii="Arial" w:hAnsi="Arial" w:cs="Arial"/>
          <w:b/>
          <w:bCs/>
          <w:sz w:val="20"/>
          <w:szCs w:val="20"/>
        </w:rPr>
        <w:t>2</w:t>
      </w:r>
    </w:p>
    <w:p w14:paraId="0EDE3506" w14:textId="77777777" w:rsidR="00F90FDF" w:rsidRDefault="00F90FDF" w:rsidP="00F90FDF">
      <w:pPr>
        <w:shd w:val="clear" w:color="auto" w:fill="FFFFFF" w:themeFill="background1"/>
        <w:spacing w:after="0" w:line="240" w:lineRule="auto"/>
        <w:jc w:val="center"/>
        <w:rPr>
          <w:rFonts w:ascii="Arial" w:eastAsia="Times New Roman" w:hAnsi="Arial" w:cs="Arial"/>
          <w:b/>
          <w:bCs/>
          <w:sz w:val="20"/>
          <w:szCs w:val="20"/>
        </w:rPr>
      </w:pPr>
    </w:p>
    <w:p w14:paraId="7DA4D243" w14:textId="77777777" w:rsidR="00F90FDF" w:rsidRPr="0008084F" w:rsidRDefault="00F90FDF" w:rsidP="00F90FDF">
      <w:pPr>
        <w:shd w:val="clear" w:color="auto" w:fill="FFFFFF" w:themeFill="background1"/>
        <w:spacing w:after="0" w:line="240" w:lineRule="auto"/>
        <w:jc w:val="center"/>
        <w:rPr>
          <w:rFonts w:ascii="Arial" w:eastAsia="Times New Roman" w:hAnsi="Arial" w:cs="Arial"/>
          <w:b/>
          <w:bCs/>
          <w:sz w:val="20"/>
          <w:szCs w:val="20"/>
        </w:rPr>
      </w:pPr>
      <w:r w:rsidRPr="0008084F">
        <w:rPr>
          <w:rFonts w:ascii="Arial" w:eastAsia="Times New Roman" w:hAnsi="Arial" w:cs="Arial"/>
          <w:b/>
          <w:bCs/>
          <w:sz w:val="20"/>
          <w:szCs w:val="20"/>
        </w:rPr>
        <w:t>ÍNDICE</w:t>
      </w:r>
    </w:p>
    <w:p w14:paraId="37233F30" w14:textId="77777777" w:rsidR="00F90FDF" w:rsidRPr="0008084F" w:rsidRDefault="00F90FDF" w:rsidP="00F90FDF">
      <w:pPr>
        <w:shd w:val="clear" w:color="auto" w:fill="FFFFFF" w:themeFill="background1"/>
        <w:spacing w:after="0" w:line="240" w:lineRule="auto"/>
        <w:jc w:val="center"/>
        <w:rPr>
          <w:rFonts w:ascii="Arial" w:eastAsia="Times New Roman" w:hAnsi="Arial" w:cs="Arial"/>
          <w:b/>
          <w:bCs/>
          <w:sz w:val="20"/>
          <w:szCs w:val="20"/>
        </w:rPr>
      </w:pPr>
    </w:p>
    <w:p w14:paraId="5E3BEF2D" w14:textId="77777777" w:rsidR="00F90FDF" w:rsidRDefault="00F90FDF" w:rsidP="00F90FDF">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center"/>
        <w:rPr>
          <w:rFonts w:ascii="Arial" w:eastAsia="Times New Roman" w:hAnsi="Arial" w:cs="Arial"/>
          <w:b/>
          <w:bCs/>
          <w:sz w:val="20"/>
          <w:szCs w:val="20"/>
        </w:rPr>
      </w:pPr>
    </w:p>
    <w:p w14:paraId="3C5369EA" w14:textId="65AD8FA1" w:rsidR="00F90FDF" w:rsidRDefault="00F90FDF" w:rsidP="00F90FDF">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center"/>
        <w:rPr>
          <w:rFonts w:ascii="Arial" w:eastAsia="Times New Roman" w:hAnsi="Arial" w:cs="Arial"/>
          <w:b/>
          <w:bCs/>
          <w:sz w:val="20"/>
          <w:szCs w:val="20"/>
        </w:rPr>
      </w:pPr>
      <w:r w:rsidRPr="0008084F">
        <w:rPr>
          <w:rFonts w:ascii="Arial" w:eastAsia="Times New Roman" w:hAnsi="Arial" w:cs="Arial"/>
          <w:b/>
          <w:bCs/>
          <w:sz w:val="20"/>
          <w:szCs w:val="20"/>
        </w:rPr>
        <w:t>II</w:t>
      </w:r>
      <w:r>
        <w:rPr>
          <w:rFonts w:ascii="Arial" w:eastAsia="Times New Roman" w:hAnsi="Arial" w:cs="Arial"/>
          <w:b/>
          <w:bCs/>
          <w:sz w:val="20"/>
          <w:szCs w:val="20"/>
        </w:rPr>
        <w:t>I. FORMULARIO DE OFERTA</w:t>
      </w:r>
    </w:p>
    <w:p w14:paraId="6713044E" w14:textId="77777777" w:rsidR="00F90FDF" w:rsidRPr="0008084F" w:rsidRDefault="00F90FDF" w:rsidP="00F90FDF">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center"/>
        <w:rPr>
          <w:rFonts w:ascii="Arial" w:eastAsia="Times New Roman" w:hAnsi="Arial" w:cs="Arial"/>
          <w:sz w:val="20"/>
          <w:szCs w:val="20"/>
        </w:rPr>
      </w:pPr>
    </w:p>
    <w:p w14:paraId="5F991D6B" w14:textId="77777777" w:rsidR="00F90FDF" w:rsidRPr="0008084F" w:rsidRDefault="00F90FDF" w:rsidP="00F90FDF">
      <w:pPr>
        <w:shd w:val="clear" w:color="auto" w:fill="FFFFFF" w:themeFill="background1"/>
        <w:tabs>
          <w:tab w:val="left" w:pos="-720"/>
        </w:tabs>
        <w:spacing w:after="0" w:line="240" w:lineRule="auto"/>
        <w:ind w:right="-119"/>
        <w:jc w:val="center"/>
        <w:rPr>
          <w:rFonts w:ascii="Arial" w:hAnsi="Arial" w:cs="Arial"/>
          <w:b/>
          <w:bCs/>
          <w:spacing w:val="-3"/>
          <w:sz w:val="20"/>
          <w:szCs w:val="20"/>
        </w:rPr>
      </w:pPr>
    </w:p>
    <w:tbl>
      <w:tblPr>
        <w:tblpPr w:leftFromText="141" w:rightFromText="141" w:vertAnchor="text" w:horzAnchor="margin" w:tblpY="34"/>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3"/>
        <w:gridCol w:w="7019"/>
      </w:tblGrid>
      <w:tr w:rsidR="00F90FDF" w:rsidRPr="003F1BD1" w14:paraId="6D715E04" w14:textId="77777777" w:rsidTr="00F90FDF">
        <w:trPr>
          <w:trHeight w:val="4245"/>
        </w:trPr>
        <w:tc>
          <w:tcPr>
            <w:tcW w:w="1623" w:type="dxa"/>
            <w:shd w:val="clear" w:color="auto" w:fill="F2F2F2"/>
          </w:tcPr>
          <w:p w14:paraId="60145BCA" w14:textId="77777777" w:rsidR="001C52E9" w:rsidRDefault="001C52E9" w:rsidP="00F90FDF">
            <w:pPr>
              <w:spacing w:after="0" w:line="240" w:lineRule="auto"/>
              <w:rPr>
                <w:rFonts w:ascii="Arial" w:hAnsi="Arial" w:cs="Arial"/>
                <w:b/>
                <w:sz w:val="20"/>
                <w:szCs w:val="20"/>
              </w:rPr>
            </w:pPr>
          </w:p>
          <w:p w14:paraId="445B2AE7" w14:textId="4E319B01" w:rsidR="00F90FDF" w:rsidRPr="00F90FDF" w:rsidRDefault="00F90FDF" w:rsidP="00F90FDF">
            <w:pPr>
              <w:spacing w:after="0" w:line="240" w:lineRule="auto"/>
              <w:rPr>
                <w:rFonts w:ascii="Arial" w:hAnsi="Arial" w:cs="Arial"/>
                <w:sz w:val="20"/>
                <w:szCs w:val="20"/>
              </w:rPr>
            </w:pPr>
            <w:r w:rsidRPr="00F90FDF">
              <w:rPr>
                <w:rFonts w:ascii="Arial" w:hAnsi="Arial" w:cs="Arial"/>
                <w:b/>
                <w:sz w:val="20"/>
                <w:szCs w:val="20"/>
              </w:rPr>
              <w:t>SECCIÓN I</w:t>
            </w:r>
          </w:p>
        </w:tc>
        <w:tc>
          <w:tcPr>
            <w:tcW w:w="7019" w:type="dxa"/>
          </w:tcPr>
          <w:p w14:paraId="7A0FE0D7" w14:textId="77777777" w:rsidR="001C52E9" w:rsidRDefault="001C52E9" w:rsidP="00F90FDF">
            <w:pPr>
              <w:spacing w:after="0" w:line="240" w:lineRule="auto"/>
              <w:rPr>
                <w:rFonts w:ascii="Arial" w:hAnsi="Arial" w:cs="Arial"/>
                <w:b/>
                <w:bCs/>
                <w:sz w:val="20"/>
                <w:szCs w:val="20"/>
                <w:lang w:eastAsia="es-EC"/>
              </w:rPr>
            </w:pPr>
          </w:p>
          <w:p w14:paraId="7889C73E" w14:textId="70940850" w:rsidR="00F90FDF" w:rsidRPr="00F90FDF" w:rsidRDefault="00F90FDF" w:rsidP="00F90FDF">
            <w:pPr>
              <w:spacing w:after="0" w:line="240" w:lineRule="auto"/>
              <w:rPr>
                <w:rFonts w:ascii="Arial" w:hAnsi="Arial" w:cs="Arial"/>
                <w:b/>
                <w:bCs/>
                <w:sz w:val="20"/>
                <w:szCs w:val="20"/>
                <w:lang w:eastAsia="es-EC"/>
              </w:rPr>
            </w:pPr>
            <w:r w:rsidRPr="00F90FDF">
              <w:rPr>
                <w:rFonts w:ascii="Arial" w:hAnsi="Arial" w:cs="Arial"/>
                <w:b/>
                <w:bCs/>
                <w:sz w:val="20"/>
                <w:szCs w:val="20"/>
                <w:lang w:eastAsia="es-EC"/>
              </w:rPr>
              <w:t>FORMULARIO ÚNICO DE LA OFERTA</w:t>
            </w:r>
          </w:p>
          <w:p w14:paraId="58AD81DE" w14:textId="77777777" w:rsidR="00F90FDF" w:rsidRPr="00F90FDF" w:rsidRDefault="00F90FDF" w:rsidP="00F90FDF">
            <w:pPr>
              <w:spacing w:after="0" w:line="240" w:lineRule="auto"/>
              <w:rPr>
                <w:rFonts w:ascii="Arial" w:hAnsi="Arial" w:cs="Arial"/>
                <w:b/>
                <w:bCs/>
                <w:sz w:val="20"/>
                <w:szCs w:val="20"/>
                <w:lang w:eastAsia="es-EC"/>
              </w:rPr>
            </w:pPr>
          </w:p>
          <w:p w14:paraId="135C14AB" w14:textId="77777777" w:rsidR="00F90FDF" w:rsidRPr="00F90FDF" w:rsidRDefault="00F90FDF" w:rsidP="00441DA1">
            <w:pPr>
              <w:numPr>
                <w:ilvl w:val="1"/>
                <w:numId w:val="12"/>
              </w:numPr>
              <w:spacing w:after="0" w:line="240" w:lineRule="auto"/>
              <w:rPr>
                <w:rFonts w:ascii="Arial" w:eastAsia="Times New Roman" w:hAnsi="Arial" w:cs="Arial"/>
                <w:sz w:val="20"/>
                <w:szCs w:val="20"/>
              </w:rPr>
            </w:pPr>
            <w:r w:rsidRPr="00F90FDF">
              <w:rPr>
                <w:rFonts w:ascii="Arial" w:eastAsia="Times New Roman" w:hAnsi="Arial" w:cs="Arial"/>
                <w:sz w:val="20"/>
                <w:szCs w:val="20"/>
              </w:rPr>
              <w:t>PRESENTACIÓN Y COMPROMISO.</w:t>
            </w:r>
          </w:p>
          <w:p w14:paraId="4E9190A1" w14:textId="77777777" w:rsidR="00F90FDF" w:rsidRPr="00F90FDF" w:rsidRDefault="00F90FDF" w:rsidP="00F90FDF">
            <w:pPr>
              <w:spacing w:after="0" w:line="240" w:lineRule="auto"/>
              <w:ind w:left="536"/>
              <w:rPr>
                <w:rFonts w:ascii="Arial" w:eastAsia="Times New Roman" w:hAnsi="Arial" w:cs="Arial"/>
                <w:sz w:val="20"/>
                <w:szCs w:val="20"/>
              </w:rPr>
            </w:pPr>
          </w:p>
          <w:p w14:paraId="41664648" w14:textId="77777777" w:rsidR="00F90FDF" w:rsidRPr="00F90FDF" w:rsidRDefault="00F90FDF" w:rsidP="00441DA1">
            <w:pPr>
              <w:numPr>
                <w:ilvl w:val="1"/>
                <w:numId w:val="12"/>
              </w:numPr>
              <w:spacing w:after="0" w:line="240" w:lineRule="auto"/>
              <w:rPr>
                <w:rFonts w:ascii="Arial" w:hAnsi="Arial" w:cs="Arial"/>
                <w:sz w:val="20"/>
                <w:szCs w:val="20"/>
              </w:rPr>
            </w:pPr>
            <w:r w:rsidRPr="00F90FDF">
              <w:rPr>
                <w:rFonts w:ascii="Arial" w:eastAsia="Times New Roman" w:hAnsi="Arial" w:cs="Arial"/>
                <w:sz w:val="20"/>
                <w:szCs w:val="20"/>
              </w:rPr>
              <w:t>DATOS GENERALES DEL OFERENTE.</w:t>
            </w:r>
          </w:p>
          <w:p w14:paraId="0BA3112D" w14:textId="77777777" w:rsidR="00F90FDF" w:rsidRPr="00F90FDF" w:rsidRDefault="00F90FDF" w:rsidP="00F90FDF">
            <w:pPr>
              <w:pStyle w:val="Prrafodelista"/>
              <w:rPr>
                <w:rFonts w:ascii="Arial" w:hAnsi="Arial" w:cs="Arial"/>
                <w:sz w:val="20"/>
                <w:szCs w:val="20"/>
              </w:rPr>
            </w:pPr>
          </w:p>
          <w:p w14:paraId="09D696BC" w14:textId="77777777" w:rsidR="00F90FDF" w:rsidRPr="00F90FDF" w:rsidRDefault="00F90FDF" w:rsidP="00441DA1">
            <w:pPr>
              <w:numPr>
                <w:ilvl w:val="1"/>
                <w:numId w:val="12"/>
              </w:numPr>
              <w:spacing w:after="0" w:line="240" w:lineRule="auto"/>
              <w:rPr>
                <w:rFonts w:ascii="Arial" w:eastAsia="Times New Roman" w:hAnsi="Arial" w:cs="Arial"/>
                <w:sz w:val="20"/>
                <w:szCs w:val="20"/>
                <w:lang w:eastAsia="hi-IN" w:bidi="hi-IN"/>
              </w:rPr>
            </w:pPr>
            <w:r w:rsidRPr="00F90FDF">
              <w:rPr>
                <w:rFonts w:ascii="Arial" w:eastAsia="Times New Roman" w:hAnsi="Arial" w:cs="Arial"/>
                <w:sz w:val="20"/>
                <w:szCs w:val="20"/>
              </w:rPr>
              <w:t>NÓMINA DE ACCIONISTAS, PARTÍCIPES O SOCIOS MAYORITARIOS DE PERSONAS JURÍDICAS Y DECLARACIÓN DE BENEFICIARIO FINAL.</w:t>
            </w:r>
          </w:p>
          <w:p w14:paraId="0861644C" w14:textId="77777777" w:rsidR="00F90FDF" w:rsidRPr="00F90FDF" w:rsidRDefault="00F90FDF" w:rsidP="00F90FDF">
            <w:pPr>
              <w:spacing w:after="0" w:line="240" w:lineRule="auto"/>
              <w:rPr>
                <w:rFonts w:ascii="Arial" w:hAnsi="Arial" w:cs="Arial"/>
                <w:sz w:val="20"/>
                <w:szCs w:val="20"/>
              </w:rPr>
            </w:pPr>
          </w:p>
          <w:p w14:paraId="1B515B5A" w14:textId="77777777" w:rsidR="00F90FDF" w:rsidRPr="00F90FDF" w:rsidRDefault="00F90FDF" w:rsidP="00441DA1">
            <w:pPr>
              <w:numPr>
                <w:ilvl w:val="1"/>
                <w:numId w:val="12"/>
              </w:numPr>
              <w:spacing w:after="0" w:line="240" w:lineRule="auto"/>
              <w:rPr>
                <w:rFonts w:ascii="Arial" w:hAnsi="Arial" w:cs="Arial"/>
                <w:sz w:val="20"/>
                <w:szCs w:val="20"/>
              </w:rPr>
            </w:pPr>
            <w:r w:rsidRPr="00F90FDF">
              <w:rPr>
                <w:rFonts w:ascii="Arial" w:hAnsi="Arial" w:cs="Arial"/>
                <w:sz w:val="20"/>
                <w:szCs w:val="20"/>
              </w:rPr>
              <w:t>TABLA DE CANTIDADES Y PRECIOS.</w:t>
            </w:r>
          </w:p>
          <w:p w14:paraId="1B2A57D3" w14:textId="77777777" w:rsidR="00F90FDF" w:rsidRPr="00F90FDF" w:rsidRDefault="00F90FDF" w:rsidP="00F90FDF">
            <w:pPr>
              <w:spacing w:after="0" w:line="240" w:lineRule="auto"/>
              <w:rPr>
                <w:rFonts w:ascii="Arial" w:hAnsi="Arial" w:cs="Arial"/>
                <w:sz w:val="20"/>
                <w:szCs w:val="20"/>
              </w:rPr>
            </w:pPr>
          </w:p>
          <w:p w14:paraId="4278021C" w14:textId="77777777" w:rsidR="00F90FDF" w:rsidRPr="00F90FDF" w:rsidRDefault="00F90FDF" w:rsidP="00441DA1">
            <w:pPr>
              <w:numPr>
                <w:ilvl w:val="1"/>
                <w:numId w:val="12"/>
              </w:numPr>
              <w:spacing w:after="0" w:line="240" w:lineRule="auto"/>
              <w:jc w:val="both"/>
              <w:rPr>
                <w:rFonts w:ascii="Arial" w:hAnsi="Arial" w:cs="Arial"/>
                <w:bCs/>
                <w:sz w:val="20"/>
                <w:szCs w:val="20"/>
              </w:rPr>
            </w:pPr>
            <w:r w:rsidRPr="00F90FDF">
              <w:rPr>
                <w:rFonts w:ascii="Arial" w:hAnsi="Arial" w:cs="Arial"/>
                <w:bCs/>
                <w:sz w:val="20"/>
                <w:szCs w:val="20"/>
              </w:rPr>
              <w:t>COMPONENTES DE LOS BIENES Y/O SERVICIOS OFERTADOS</w:t>
            </w:r>
          </w:p>
          <w:p w14:paraId="10F5B874" w14:textId="77777777" w:rsidR="00F90FDF" w:rsidRPr="00F90FDF" w:rsidRDefault="00F90FDF" w:rsidP="00F90FDF">
            <w:pPr>
              <w:spacing w:after="0" w:line="240" w:lineRule="auto"/>
              <w:ind w:left="204"/>
              <w:jc w:val="both"/>
              <w:rPr>
                <w:rFonts w:ascii="Arial" w:hAnsi="Arial" w:cs="Arial"/>
                <w:b/>
                <w:sz w:val="20"/>
                <w:szCs w:val="20"/>
              </w:rPr>
            </w:pPr>
          </w:p>
          <w:p w14:paraId="3DB1EA2C" w14:textId="77777777" w:rsidR="00F90FDF" w:rsidRPr="00F90FDF" w:rsidRDefault="00F90FDF" w:rsidP="00441DA1">
            <w:pPr>
              <w:numPr>
                <w:ilvl w:val="1"/>
                <w:numId w:val="12"/>
              </w:numPr>
              <w:spacing w:after="0" w:line="240" w:lineRule="auto"/>
              <w:ind w:left="204" w:hanging="29"/>
              <w:jc w:val="both"/>
              <w:rPr>
                <w:rFonts w:ascii="Arial" w:hAnsi="Arial" w:cs="Arial"/>
                <w:b/>
                <w:sz w:val="20"/>
                <w:szCs w:val="20"/>
              </w:rPr>
            </w:pPr>
            <w:r w:rsidRPr="00F90FDF">
              <w:rPr>
                <w:rFonts w:ascii="Arial" w:hAnsi="Arial" w:cs="Arial"/>
                <w:sz w:val="20"/>
                <w:szCs w:val="20"/>
              </w:rPr>
              <w:t>OTROS PARÁMETROS DE CALIFICACIÓN PROPUESTOS POR LA ENTIDAD CONTRATANTE.</w:t>
            </w:r>
          </w:p>
        </w:tc>
      </w:tr>
      <w:tr w:rsidR="00F90FDF" w:rsidRPr="003F1BD1" w14:paraId="370E0B96" w14:textId="77777777" w:rsidTr="00F90FDF">
        <w:trPr>
          <w:trHeight w:val="879"/>
        </w:trPr>
        <w:tc>
          <w:tcPr>
            <w:tcW w:w="1623" w:type="dxa"/>
            <w:shd w:val="clear" w:color="auto" w:fill="F2F2F2"/>
          </w:tcPr>
          <w:p w14:paraId="3E419E55" w14:textId="77777777" w:rsidR="001C52E9" w:rsidRDefault="001C52E9" w:rsidP="00F90FDF">
            <w:pPr>
              <w:spacing w:after="0" w:line="240" w:lineRule="auto"/>
              <w:rPr>
                <w:rFonts w:ascii="Arial" w:hAnsi="Arial" w:cs="Arial"/>
                <w:b/>
                <w:sz w:val="20"/>
                <w:szCs w:val="20"/>
              </w:rPr>
            </w:pPr>
          </w:p>
          <w:p w14:paraId="3130BCF6" w14:textId="081239D7" w:rsidR="00F90FDF" w:rsidRPr="00F90FDF" w:rsidRDefault="00F90FDF" w:rsidP="00F90FDF">
            <w:pPr>
              <w:spacing w:after="0" w:line="240" w:lineRule="auto"/>
              <w:rPr>
                <w:rFonts w:ascii="Arial" w:hAnsi="Arial" w:cs="Arial"/>
                <w:b/>
                <w:sz w:val="20"/>
                <w:szCs w:val="20"/>
              </w:rPr>
            </w:pPr>
            <w:r w:rsidRPr="00F90FDF">
              <w:rPr>
                <w:rFonts w:ascii="Arial" w:hAnsi="Arial" w:cs="Arial"/>
                <w:b/>
                <w:sz w:val="20"/>
                <w:szCs w:val="20"/>
              </w:rPr>
              <w:t>SECCIÓN II</w:t>
            </w:r>
          </w:p>
        </w:tc>
        <w:tc>
          <w:tcPr>
            <w:tcW w:w="7019" w:type="dxa"/>
          </w:tcPr>
          <w:p w14:paraId="76D43A24" w14:textId="77777777" w:rsidR="001C52E9" w:rsidRDefault="001C52E9" w:rsidP="00F90FDF">
            <w:pPr>
              <w:spacing w:after="0" w:line="240" w:lineRule="auto"/>
              <w:jc w:val="both"/>
              <w:rPr>
                <w:rFonts w:ascii="Arial" w:hAnsi="Arial" w:cs="Arial"/>
                <w:b/>
                <w:bCs/>
                <w:sz w:val="20"/>
                <w:szCs w:val="20"/>
                <w:lang w:eastAsia="es-EC"/>
              </w:rPr>
            </w:pPr>
          </w:p>
          <w:p w14:paraId="35CDE66F" w14:textId="766409AD" w:rsidR="00F90FDF" w:rsidRPr="00F90FDF" w:rsidRDefault="00F90FDF" w:rsidP="00F90FDF">
            <w:pPr>
              <w:spacing w:after="0" w:line="240" w:lineRule="auto"/>
              <w:jc w:val="both"/>
              <w:rPr>
                <w:rFonts w:ascii="Arial" w:hAnsi="Arial" w:cs="Arial"/>
                <w:b/>
                <w:bCs/>
                <w:sz w:val="20"/>
                <w:szCs w:val="20"/>
                <w:lang w:eastAsia="es-EC"/>
              </w:rPr>
            </w:pPr>
            <w:r w:rsidRPr="00F90FDF">
              <w:rPr>
                <w:rFonts w:ascii="Arial" w:hAnsi="Arial" w:cs="Arial"/>
                <w:b/>
                <w:bCs/>
                <w:sz w:val="20"/>
                <w:szCs w:val="20"/>
                <w:lang w:eastAsia="es-EC"/>
              </w:rPr>
              <w:t>FORMULARIO DE COMPROMISO DE ASOCIACIÓN O CONSORCIO</w:t>
            </w:r>
          </w:p>
        </w:tc>
      </w:tr>
    </w:tbl>
    <w:p w14:paraId="45A157CC" w14:textId="77777777" w:rsidR="00F90FDF" w:rsidRDefault="00F90FDF" w:rsidP="00CE0DB3">
      <w:pPr>
        <w:pStyle w:val="Textosinformato1"/>
        <w:jc w:val="both"/>
        <w:rPr>
          <w:rFonts w:ascii="Arial" w:eastAsia="Arial Unicode MS" w:hAnsi="Arial" w:cs="Arial"/>
          <w:spacing w:val="-2"/>
          <w:kern w:val="1"/>
          <w:sz w:val="20"/>
          <w:szCs w:val="20"/>
          <w:lang w:val="es-ES_tradnl"/>
        </w:rPr>
      </w:pPr>
    </w:p>
    <w:p w14:paraId="1FF4D09B" w14:textId="77777777" w:rsidR="00F90FDF" w:rsidRDefault="00F90FDF" w:rsidP="00CE0DB3">
      <w:pPr>
        <w:pStyle w:val="Textosinformato1"/>
        <w:jc w:val="both"/>
        <w:rPr>
          <w:rFonts w:ascii="Arial" w:eastAsia="Arial Unicode MS" w:hAnsi="Arial" w:cs="Arial"/>
          <w:spacing w:val="-2"/>
          <w:kern w:val="1"/>
          <w:sz w:val="20"/>
          <w:szCs w:val="20"/>
          <w:lang w:val="es-ES_tradnl"/>
        </w:rPr>
      </w:pPr>
    </w:p>
    <w:p w14:paraId="50CB9E16" w14:textId="77777777" w:rsidR="00F90FDF" w:rsidRDefault="00F90FDF" w:rsidP="00CE0DB3">
      <w:pPr>
        <w:pStyle w:val="Textosinformato1"/>
        <w:jc w:val="both"/>
        <w:rPr>
          <w:rFonts w:ascii="Arial" w:eastAsia="Arial Unicode MS" w:hAnsi="Arial" w:cs="Arial"/>
          <w:spacing w:val="-2"/>
          <w:kern w:val="1"/>
          <w:sz w:val="20"/>
          <w:szCs w:val="20"/>
          <w:lang w:val="es-ES_tradnl"/>
        </w:rPr>
      </w:pPr>
    </w:p>
    <w:p w14:paraId="766F13D8" w14:textId="77777777" w:rsidR="00377E65" w:rsidRDefault="00377E65" w:rsidP="00CE0DB3">
      <w:pPr>
        <w:pStyle w:val="Textosinformato1"/>
        <w:jc w:val="both"/>
        <w:rPr>
          <w:rFonts w:ascii="Arial" w:eastAsia="Arial Unicode MS" w:hAnsi="Arial" w:cs="Arial"/>
          <w:spacing w:val="-2"/>
          <w:kern w:val="1"/>
          <w:sz w:val="20"/>
          <w:szCs w:val="20"/>
          <w:lang w:val="es-ES_tradnl"/>
        </w:rPr>
      </w:pPr>
    </w:p>
    <w:p w14:paraId="6270C231" w14:textId="77777777" w:rsidR="00377E65" w:rsidRDefault="00377E65" w:rsidP="00CE0DB3">
      <w:pPr>
        <w:pStyle w:val="Textosinformato1"/>
        <w:jc w:val="both"/>
        <w:rPr>
          <w:rFonts w:ascii="Arial" w:eastAsia="Arial Unicode MS" w:hAnsi="Arial" w:cs="Arial"/>
          <w:spacing w:val="-2"/>
          <w:kern w:val="1"/>
          <w:sz w:val="20"/>
          <w:szCs w:val="20"/>
          <w:lang w:val="es-ES_tradnl"/>
        </w:rPr>
      </w:pPr>
    </w:p>
    <w:p w14:paraId="3B1006E5" w14:textId="77777777" w:rsidR="00377E65" w:rsidRDefault="00377E65" w:rsidP="00CE0DB3">
      <w:pPr>
        <w:pStyle w:val="Textosinformato1"/>
        <w:jc w:val="both"/>
        <w:rPr>
          <w:rFonts w:ascii="Arial" w:eastAsia="Arial Unicode MS" w:hAnsi="Arial" w:cs="Arial"/>
          <w:spacing w:val="-2"/>
          <w:kern w:val="1"/>
          <w:sz w:val="20"/>
          <w:szCs w:val="20"/>
          <w:lang w:val="es-ES_tradnl"/>
        </w:rPr>
      </w:pPr>
    </w:p>
    <w:p w14:paraId="274DD3D5" w14:textId="77777777" w:rsidR="00377E65" w:rsidRDefault="00377E65" w:rsidP="00CE0DB3">
      <w:pPr>
        <w:pStyle w:val="Textosinformato1"/>
        <w:jc w:val="both"/>
        <w:rPr>
          <w:rFonts w:ascii="Arial" w:eastAsia="Arial Unicode MS" w:hAnsi="Arial" w:cs="Arial"/>
          <w:spacing w:val="-2"/>
          <w:kern w:val="1"/>
          <w:sz w:val="20"/>
          <w:szCs w:val="20"/>
          <w:lang w:val="es-ES_tradnl"/>
        </w:rPr>
      </w:pPr>
    </w:p>
    <w:p w14:paraId="5C4D7F77" w14:textId="77777777" w:rsidR="00377E65" w:rsidRDefault="00377E65" w:rsidP="00CE0DB3">
      <w:pPr>
        <w:pStyle w:val="Textosinformato1"/>
        <w:jc w:val="both"/>
        <w:rPr>
          <w:rFonts w:ascii="Arial" w:eastAsia="Arial Unicode MS" w:hAnsi="Arial" w:cs="Arial"/>
          <w:spacing w:val="-2"/>
          <w:kern w:val="1"/>
          <w:sz w:val="20"/>
          <w:szCs w:val="20"/>
          <w:lang w:val="es-ES_tradnl"/>
        </w:rPr>
      </w:pPr>
    </w:p>
    <w:p w14:paraId="74BC4358" w14:textId="77777777" w:rsidR="00377E65" w:rsidRDefault="00377E65" w:rsidP="00CE0DB3">
      <w:pPr>
        <w:pStyle w:val="Textosinformato1"/>
        <w:jc w:val="both"/>
        <w:rPr>
          <w:rFonts w:ascii="Arial" w:eastAsia="Arial Unicode MS" w:hAnsi="Arial" w:cs="Arial"/>
          <w:spacing w:val="-2"/>
          <w:kern w:val="1"/>
          <w:sz w:val="20"/>
          <w:szCs w:val="20"/>
          <w:lang w:val="es-ES_tradnl"/>
        </w:rPr>
      </w:pPr>
    </w:p>
    <w:p w14:paraId="78CAB70E" w14:textId="77777777" w:rsidR="00377E65" w:rsidRDefault="00377E65" w:rsidP="00CE0DB3">
      <w:pPr>
        <w:pStyle w:val="Textosinformato1"/>
        <w:jc w:val="both"/>
        <w:rPr>
          <w:rFonts w:ascii="Arial" w:eastAsia="Arial Unicode MS" w:hAnsi="Arial" w:cs="Arial"/>
          <w:spacing w:val="-2"/>
          <w:kern w:val="1"/>
          <w:sz w:val="20"/>
          <w:szCs w:val="20"/>
          <w:lang w:val="es-ES_tradnl"/>
        </w:rPr>
      </w:pPr>
    </w:p>
    <w:p w14:paraId="3729E5A6" w14:textId="77777777" w:rsidR="00377E65" w:rsidRDefault="00377E65" w:rsidP="00CE0DB3">
      <w:pPr>
        <w:pStyle w:val="Textosinformato1"/>
        <w:jc w:val="both"/>
        <w:rPr>
          <w:rFonts w:ascii="Arial" w:eastAsia="Arial Unicode MS" w:hAnsi="Arial" w:cs="Arial"/>
          <w:spacing w:val="-2"/>
          <w:kern w:val="1"/>
          <w:sz w:val="20"/>
          <w:szCs w:val="20"/>
          <w:lang w:val="es-ES_tradnl"/>
        </w:rPr>
      </w:pPr>
    </w:p>
    <w:p w14:paraId="26B845E3" w14:textId="77777777" w:rsidR="00377E65" w:rsidRDefault="00377E65" w:rsidP="00CE0DB3">
      <w:pPr>
        <w:pStyle w:val="Textosinformato1"/>
        <w:jc w:val="both"/>
        <w:rPr>
          <w:rFonts w:ascii="Arial" w:eastAsia="Arial Unicode MS" w:hAnsi="Arial" w:cs="Arial"/>
          <w:spacing w:val="-2"/>
          <w:kern w:val="1"/>
          <w:sz w:val="20"/>
          <w:szCs w:val="20"/>
          <w:lang w:val="es-ES_tradnl"/>
        </w:rPr>
      </w:pPr>
    </w:p>
    <w:p w14:paraId="5AE389D4" w14:textId="77777777" w:rsidR="00377E65" w:rsidRDefault="00377E65" w:rsidP="00CE0DB3">
      <w:pPr>
        <w:pStyle w:val="Textosinformato1"/>
        <w:jc w:val="both"/>
        <w:rPr>
          <w:rFonts w:ascii="Arial" w:eastAsia="Arial Unicode MS" w:hAnsi="Arial" w:cs="Arial"/>
          <w:spacing w:val="-2"/>
          <w:kern w:val="1"/>
          <w:sz w:val="20"/>
          <w:szCs w:val="20"/>
          <w:lang w:val="es-ES_tradnl"/>
        </w:rPr>
      </w:pPr>
    </w:p>
    <w:p w14:paraId="2B43677B" w14:textId="77777777" w:rsidR="00377E65" w:rsidRDefault="00377E65" w:rsidP="00CE0DB3">
      <w:pPr>
        <w:pStyle w:val="Textosinformato1"/>
        <w:jc w:val="both"/>
        <w:rPr>
          <w:rFonts w:ascii="Arial" w:eastAsia="Arial Unicode MS" w:hAnsi="Arial" w:cs="Arial"/>
          <w:spacing w:val="-2"/>
          <w:kern w:val="1"/>
          <w:sz w:val="20"/>
          <w:szCs w:val="20"/>
          <w:lang w:val="es-ES_tradnl"/>
        </w:rPr>
      </w:pPr>
    </w:p>
    <w:p w14:paraId="2AC3B448" w14:textId="77777777" w:rsidR="00377E65" w:rsidRDefault="00377E65" w:rsidP="00CE0DB3">
      <w:pPr>
        <w:pStyle w:val="Textosinformato1"/>
        <w:jc w:val="both"/>
        <w:rPr>
          <w:rFonts w:ascii="Arial" w:eastAsia="Arial Unicode MS" w:hAnsi="Arial" w:cs="Arial"/>
          <w:spacing w:val="-2"/>
          <w:kern w:val="1"/>
          <w:sz w:val="20"/>
          <w:szCs w:val="20"/>
          <w:lang w:val="es-ES_tradnl"/>
        </w:rPr>
      </w:pPr>
    </w:p>
    <w:p w14:paraId="4CA2202F" w14:textId="77777777" w:rsidR="00377E65" w:rsidRDefault="00377E65" w:rsidP="00CE0DB3">
      <w:pPr>
        <w:pStyle w:val="Textosinformato1"/>
        <w:jc w:val="both"/>
        <w:rPr>
          <w:rFonts w:ascii="Arial" w:eastAsia="Arial Unicode MS" w:hAnsi="Arial" w:cs="Arial"/>
          <w:spacing w:val="-2"/>
          <w:kern w:val="1"/>
          <w:sz w:val="20"/>
          <w:szCs w:val="20"/>
          <w:lang w:val="es-ES_tradnl"/>
        </w:rPr>
      </w:pPr>
    </w:p>
    <w:p w14:paraId="23B0E539" w14:textId="77777777" w:rsidR="00377E65" w:rsidRDefault="00377E65" w:rsidP="00CE0DB3">
      <w:pPr>
        <w:pStyle w:val="Textosinformato1"/>
        <w:jc w:val="both"/>
        <w:rPr>
          <w:rFonts w:ascii="Arial" w:eastAsia="Arial Unicode MS" w:hAnsi="Arial" w:cs="Arial"/>
          <w:spacing w:val="-2"/>
          <w:kern w:val="1"/>
          <w:sz w:val="20"/>
          <w:szCs w:val="20"/>
          <w:lang w:val="es-ES_tradnl"/>
        </w:rPr>
      </w:pPr>
    </w:p>
    <w:p w14:paraId="15C0068D" w14:textId="77777777" w:rsidR="00377E65" w:rsidRDefault="00377E65" w:rsidP="00CE0DB3">
      <w:pPr>
        <w:pStyle w:val="Textosinformato1"/>
        <w:jc w:val="both"/>
        <w:rPr>
          <w:rFonts w:ascii="Arial" w:eastAsia="Arial Unicode MS" w:hAnsi="Arial" w:cs="Arial"/>
          <w:spacing w:val="-2"/>
          <w:kern w:val="1"/>
          <w:sz w:val="20"/>
          <w:szCs w:val="20"/>
          <w:lang w:val="es-ES_tradnl"/>
        </w:rPr>
      </w:pPr>
    </w:p>
    <w:p w14:paraId="7EBC11A1" w14:textId="77777777" w:rsidR="00F90FDF" w:rsidRDefault="00F90FDF" w:rsidP="00CE0DB3">
      <w:pPr>
        <w:pStyle w:val="Textosinformato1"/>
        <w:jc w:val="both"/>
        <w:rPr>
          <w:rFonts w:ascii="Arial" w:eastAsia="Arial Unicode MS" w:hAnsi="Arial" w:cs="Arial"/>
          <w:spacing w:val="-2"/>
          <w:kern w:val="1"/>
          <w:sz w:val="20"/>
          <w:szCs w:val="20"/>
          <w:lang w:val="es-ES_tradnl"/>
        </w:rPr>
      </w:pPr>
    </w:p>
    <w:p w14:paraId="02302159" w14:textId="77777777" w:rsidR="00F90FDF" w:rsidRDefault="00F90FDF" w:rsidP="00CE0DB3">
      <w:pPr>
        <w:pStyle w:val="Textosinformato1"/>
        <w:jc w:val="both"/>
        <w:rPr>
          <w:rFonts w:ascii="Arial" w:eastAsia="Arial Unicode MS" w:hAnsi="Arial" w:cs="Arial"/>
          <w:spacing w:val="-2"/>
          <w:kern w:val="1"/>
          <w:sz w:val="20"/>
          <w:szCs w:val="20"/>
          <w:lang w:val="es-ES_tradnl"/>
        </w:rPr>
      </w:pPr>
    </w:p>
    <w:p w14:paraId="2E6BF867" w14:textId="77777777" w:rsidR="00F90FDF" w:rsidRDefault="00F90FDF" w:rsidP="00CE0DB3">
      <w:pPr>
        <w:pStyle w:val="Textosinformato1"/>
        <w:jc w:val="both"/>
        <w:rPr>
          <w:rFonts w:ascii="Arial" w:eastAsia="Arial Unicode MS" w:hAnsi="Arial" w:cs="Arial"/>
          <w:spacing w:val="-2"/>
          <w:kern w:val="1"/>
          <w:sz w:val="20"/>
          <w:szCs w:val="20"/>
          <w:lang w:val="es-ES_tradnl"/>
        </w:rPr>
      </w:pPr>
    </w:p>
    <w:p w14:paraId="0DAAAB5E" w14:textId="77777777" w:rsidR="00F90FDF" w:rsidRDefault="00F90FDF" w:rsidP="00CE0DB3">
      <w:pPr>
        <w:pStyle w:val="Textosinformato1"/>
        <w:jc w:val="both"/>
        <w:rPr>
          <w:rFonts w:ascii="Arial" w:eastAsia="Arial Unicode MS" w:hAnsi="Arial" w:cs="Arial"/>
          <w:spacing w:val="-2"/>
          <w:kern w:val="1"/>
          <w:sz w:val="20"/>
          <w:szCs w:val="20"/>
          <w:lang w:val="es-ES_tradnl"/>
        </w:rPr>
      </w:pPr>
    </w:p>
    <w:p w14:paraId="4BFC118E" w14:textId="77777777" w:rsidR="00DC0284" w:rsidRDefault="00DC0284" w:rsidP="00B477FA">
      <w:pPr>
        <w:pBdr>
          <w:top w:val="single" w:sz="4" w:space="1" w:color="auto"/>
          <w:left w:val="single" w:sz="4" w:space="4" w:color="auto"/>
          <w:bottom w:val="single" w:sz="4" w:space="1" w:color="auto"/>
          <w:right w:val="single" w:sz="4" w:space="4" w:color="auto"/>
        </w:pBdr>
        <w:tabs>
          <w:tab w:val="left" w:pos="-540"/>
        </w:tabs>
        <w:suppressAutoHyphens/>
        <w:spacing w:after="0"/>
        <w:ind w:left="15" w:right="45"/>
        <w:jc w:val="center"/>
        <w:rPr>
          <w:rFonts w:ascii="Arial" w:eastAsia="Times New Roman" w:hAnsi="Arial" w:cs="Arial"/>
          <w:b/>
          <w:bCs/>
          <w:sz w:val="20"/>
          <w:szCs w:val="20"/>
          <w:lang w:eastAsia="es-EC" w:bidi="hi-IN"/>
        </w:rPr>
      </w:pPr>
    </w:p>
    <w:p w14:paraId="6EB8DF54" w14:textId="497C98BB" w:rsidR="00B477FA" w:rsidRPr="00083FDA" w:rsidRDefault="00B477FA" w:rsidP="00B477FA">
      <w:pPr>
        <w:pBdr>
          <w:top w:val="single" w:sz="4" w:space="1" w:color="auto"/>
          <w:left w:val="single" w:sz="4" w:space="4" w:color="auto"/>
          <w:bottom w:val="single" w:sz="4" w:space="1" w:color="auto"/>
          <w:right w:val="single" w:sz="4" w:space="4" w:color="auto"/>
        </w:pBdr>
        <w:tabs>
          <w:tab w:val="left" w:pos="-540"/>
        </w:tabs>
        <w:suppressAutoHyphens/>
        <w:spacing w:after="0"/>
        <w:ind w:left="15" w:right="45"/>
        <w:jc w:val="center"/>
        <w:rPr>
          <w:rFonts w:ascii="Arial" w:eastAsia="Times New Roman" w:hAnsi="Arial" w:cs="Arial"/>
          <w:bCs/>
          <w:sz w:val="20"/>
          <w:szCs w:val="20"/>
          <w:lang w:eastAsia="es-EC" w:bidi="hi-IN"/>
        </w:rPr>
      </w:pPr>
      <w:r w:rsidRPr="00083FDA">
        <w:rPr>
          <w:rFonts w:ascii="Arial" w:eastAsia="Times New Roman" w:hAnsi="Arial" w:cs="Arial"/>
          <w:b/>
          <w:bCs/>
          <w:sz w:val="20"/>
          <w:szCs w:val="20"/>
          <w:lang w:eastAsia="es-EC" w:bidi="hi-IN"/>
        </w:rPr>
        <w:t>III.  FORMULARIO DE OFERTA</w:t>
      </w:r>
    </w:p>
    <w:p w14:paraId="455C8E2E" w14:textId="77777777" w:rsidR="00B477FA" w:rsidRPr="00083FDA" w:rsidRDefault="00B477FA" w:rsidP="00DC0284">
      <w:pPr>
        <w:pBdr>
          <w:top w:val="single" w:sz="4" w:space="1" w:color="auto"/>
          <w:left w:val="single" w:sz="4" w:space="4" w:color="auto"/>
          <w:bottom w:val="single" w:sz="4" w:space="1" w:color="auto"/>
          <w:right w:val="single" w:sz="4" w:space="4" w:color="auto"/>
        </w:pBdr>
        <w:tabs>
          <w:tab w:val="left" w:pos="-540"/>
        </w:tabs>
        <w:suppressAutoHyphens/>
        <w:spacing w:after="0"/>
        <w:ind w:left="15" w:right="45"/>
        <w:rPr>
          <w:rFonts w:ascii="Arial" w:eastAsia="Times New Roman" w:hAnsi="Arial" w:cs="Arial"/>
          <w:b/>
          <w:bCs/>
          <w:sz w:val="20"/>
          <w:szCs w:val="20"/>
          <w:lang w:eastAsia="es-EC" w:bidi="hi-IN"/>
        </w:rPr>
      </w:pPr>
    </w:p>
    <w:p w14:paraId="4E1A26DC" w14:textId="77777777" w:rsidR="00B477FA" w:rsidRPr="00083FDA" w:rsidRDefault="00B477FA" w:rsidP="00B477FA">
      <w:pPr>
        <w:tabs>
          <w:tab w:val="left" w:pos="-540"/>
        </w:tabs>
        <w:suppressAutoHyphens/>
        <w:spacing w:after="0"/>
        <w:ind w:left="15" w:right="45"/>
        <w:jc w:val="center"/>
        <w:rPr>
          <w:rFonts w:ascii="Arial" w:eastAsia="Times New Roman" w:hAnsi="Arial" w:cs="Arial"/>
          <w:spacing w:val="-3"/>
          <w:sz w:val="20"/>
          <w:szCs w:val="20"/>
          <w:lang w:eastAsia="hi-IN" w:bidi="hi-IN"/>
        </w:rPr>
      </w:pPr>
    </w:p>
    <w:p w14:paraId="5C51974B" w14:textId="77777777" w:rsidR="00B477FA" w:rsidRPr="00083FDA" w:rsidRDefault="00B477FA" w:rsidP="00B477FA">
      <w:pPr>
        <w:tabs>
          <w:tab w:val="left" w:pos="-540"/>
        </w:tabs>
        <w:suppressAutoHyphens/>
        <w:spacing w:after="0"/>
        <w:ind w:left="15" w:right="45"/>
        <w:jc w:val="center"/>
        <w:rPr>
          <w:rFonts w:ascii="Arial" w:eastAsia="Times New Roman" w:hAnsi="Arial" w:cs="Arial"/>
          <w:spacing w:val="-3"/>
          <w:sz w:val="20"/>
          <w:szCs w:val="20"/>
          <w:lang w:eastAsia="hi-IN" w:bidi="hi-IN"/>
        </w:rPr>
      </w:pPr>
    </w:p>
    <w:p w14:paraId="4125FC20" w14:textId="77777777" w:rsidR="00B477FA" w:rsidRPr="00083FDA" w:rsidRDefault="00B477FA" w:rsidP="00B477FA">
      <w:pPr>
        <w:tabs>
          <w:tab w:val="left" w:pos="-540"/>
        </w:tabs>
        <w:suppressAutoHyphens/>
        <w:spacing w:after="0"/>
        <w:ind w:left="15" w:right="45"/>
        <w:jc w:val="center"/>
        <w:rPr>
          <w:rFonts w:ascii="Arial" w:eastAsia="Times New Roman" w:hAnsi="Arial" w:cs="Arial"/>
          <w:vanish/>
          <w:spacing w:val="-3"/>
          <w:sz w:val="20"/>
          <w:szCs w:val="20"/>
          <w:lang w:eastAsia="hi-IN" w:bidi="hi-IN"/>
        </w:rPr>
      </w:pPr>
    </w:p>
    <w:p w14:paraId="69463655" w14:textId="77777777" w:rsidR="00B477FA" w:rsidRPr="00083FDA" w:rsidRDefault="00B477FA" w:rsidP="00B477FA">
      <w:pPr>
        <w:suppressAutoHyphens/>
        <w:spacing w:after="0"/>
        <w:ind w:left="15" w:right="45"/>
        <w:rPr>
          <w:rFonts w:ascii="Arial" w:eastAsia="Times New Roman" w:hAnsi="Arial" w:cs="Arial"/>
          <w:b/>
          <w:sz w:val="20"/>
          <w:szCs w:val="20"/>
          <w:lang w:eastAsia="hi-IN" w:bidi="hi-IN"/>
        </w:rPr>
      </w:pPr>
      <w:r w:rsidRPr="00083FDA">
        <w:rPr>
          <w:rFonts w:ascii="Arial" w:eastAsia="Times New Roman" w:hAnsi="Arial" w:cs="Arial"/>
          <w:b/>
          <w:sz w:val="20"/>
          <w:szCs w:val="20"/>
          <w:lang w:eastAsia="hi-IN" w:bidi="hi-IN"/>
        </w:rPr>
        <w:t>NOMBRE DEL OFERENTE: …………………………………………………</w:t>
      </w:r>
      <w:proofErr w:type="gramStart"/>
      <w:r w:rsidRPr="00083FDA">
        <w:rPr>
          <w:rFonts w:ascii="Arial" w:eastAsia="Times New Roman" w:hAnsi="Arial" w:cs="Arial"/>
          <w:b/>
          <w:sz w:val="20"/>
          <w:szCs w:val="20"/>
          <w:lang w:eastAsia="hi-IN" w:bidi="hi-IN"/>
        </w:rPr>
        <w:t>…….</w:t>
      </w:r>
      <w:proofErr w:type="gramEnd"/>
      <w:r w:rsidRPr="00083FDA">
        <w:rPr>
          <w:rFonts w:ascii="Arial" w:eastAsia="Times New Roman" w:hAnsi="Arial" w:cs="Arial"/>
          <w:b/>
          <w:sz w:val="20"/>
          <w:szCs w:val="20"/>
          <w:lang w:eastAsia="hi-IN" w:bidi="hi-IN"/>
        </w:rPr>
        <w:t>.</w:t>
      </w:r>
    </w:p>
    <w:p w14:paraId="459F4B7F" w14:textId="77777777" w:rsidR="00B477FA" w:rsidRPr="00083FDA" w:rsidRDefault="00B477FA" w:rsidP="00B477FA">
      <w:pPr>
        <w:suppressAutoHyphens/>
        <w:spacing w:after="0"/>
        <w:ind w:left="15" w:right="45"/>
        <w:rPr>
          <w:rFonts w:ascii="Arial" w:eastAsia="Times New Roman" w:hAnsi="Arial" w:cs="Arial"/>
          <w:b/>
          <w:spacing w:val="-2"/>
          <w:sz w:val="20"/>
          <w:szCs w:val="20"/>
          <w:lang w:eastAsia="hi-IN" w:bidi="hi-IN"/>
        </w:rPr>
      </w:pPr>
    </w:p>
    <w:p w14:paraId="0B202134" w14:textId="77777777" w:rsidR="00B477FA" w:rsidRPr="00083FDA" w:rsidRDefault="00B477FA" w:rsidP="00B477FA">
      <w:pPr>
        <w:suppressAutoHyphens/>
        <w:spacing w:after="0"/>
        <w:ind w:left="15" w:right="45"/>
        <w:rPr>
          <w:rFonts w:ascii="Arial" w:eastAsia="Times New Roman" w:hAnsi="Arial" w:cs="Arial"/>
          <w:b/>
          <w:spacing w:val="-2"/>
          <w:sz w:val="20"/>
          <w:szCs w:val="20"/>
          <w:lang w:eastAsia="hi-IN" w:bidi="hi-IN"/>
        </w:rPr>
      </w:pPr>
    </w:p>
    <w:p w14:paraId="6AA6881A" w14:textId="77777777" w:rsidR="00B477FA" w:rsidRPr="00083FDA" w:rsidRDefault="00B477FA" w:rsidP="00B477FA">
      <w:pPr>
        <w:suppressAutoHyphens/>
        <w:spacing w:after="0"/>
        <w:ind w:left="15" w:right="45"/>
        <w:rPr>
          <w:rFonts w:ascii="Arial" w:eastAsia="Times New Roman" w:hAnsi="Arial" w:cs="Arial"/>
          <w:b/>
          <w:sz w:val="20"/>
          <w:szCs w:val="20"/>
          <w:lang w:eastAsia="hi-IN" w:bidi="hi-IN"/>
        </w:rPr>
      </w:pPr>
      <w:r w:rsidRPr="00083FDA">
        <w:rPr>
          <w:rFonts w:ascii="Arial" w:eastAsia="Times New Roman" w:hAnsi="Arial" w:cs="Arial"/>
          <w:b/>
          <w:sz w:val="20"/>
          <w:szCs w:val="20"/>
          <w:lang w:eastAsia="hi-IN" w:bidi="hi-IN"/>
        </w:rPr>
        <w:t>1.1</w:t>
      </w:r>
      <w:r w:rsidRPr="00083FDA">
        <w:rPr>
          <w:rFonts w:ascii="Arial" w:eastAsia="Times New Roman" w:hAnsi="Arial" w:cs="Arial"/>
          <w:b/>
          <w:sz w:val="20"/>
          <w:szCs w:val="20"/>
          <w:lang w:eastAsia="hi-IN" w:bidi="hi-IN"/>
        </w:rPr>
        <w:tab/>
        <w:t>PRESENTACIÓN Y COMPROMISO</w:t>
      </w:r>
    </w:p>
    <w:p w14:paraId="11C040D7" w14:textId="77777777" w:rsidR="00B477FA" w:rsidRPr="00083FDA" w:rsidRDefault="00B477FA" w:rsidP="00B477FA">
      <w:pPr>
        <w:suppressAutoHyphens/>
        <w:spacing w:after="0"/>
        <w:ind w:left="15" w:right="45"/>
        <w:jc w:val="both"/>
        <w:rPr>
          <w:rFonts w:ascii="Arial" w:eastAsia="Times New Roman" w:hAnsi="Arial" w:cs="Arial"/>
          <w:spacing w:val="-2"/>
          <w:sz w:val="20"/>
          <w:szCs w:val="20"/>
          <w:lang w:eastAsia="hi-IN" w:bidi="hi-IN"/>
        </w:rPr>
      </w:pPr>
    </w:p>
    <w:p w14:paraId="17842118" w14:textId="4A12291D" w:rsidR="00B477FA" w:rsidRPr="00083FDA" w:rsidRDefault="00B477FA" w:rsidP="00B477FA">
      <w:pPr>
        <w:suppressAutoHyphens/>
        <w:spacing w:after="0"/>
        <w:ind w:left="15" w:right="45"/>
        <w:jc w:val="both"/>
        <w:rPr>
          <w:rFonts w:ascii="Arial" w:eastAsia="Times New Roman" w:hAnsi="Arial" w:cs="Arial"/>
          <w:sz w:val="20"/>
          <w:szCs w:val="20"/>
          <w:lang w:eastAsia="hi-IN" w:bidi="hi-IN"/>
        </w:rPr>
      </w:pPr>
      <w:r w:rsidRPr="00083FDA">
        <w:rPr>
          <w:rFonts w:ascii="Arial" w:eastAsia="Times New Roman" w:hAnsi="Arial" w:cs="Arial"/>
          <w:sz w:val="20"/>
          <w:szCs w:val="20"/>
          <w:lang w:eastAsia="hi-IN" w:bidi="hi-IN"/>
        </w:rPr>
        <w:t xml:space="preserve">El que suscribe, en atención a la invitación efectuada por </w:t>
      </w:r>
      <w:r w:rsidR="00FE7A36">
        <w:rPr>
          <w:rFonts w:ascii="Arial" w:eastAsia="Times New Roman" w:hAnsi="Arial" w:cs="Arial"/>
          <w:i/>
          <w:iCs/>
          <w:sz w:val="20"/>
          <w:szCs w:val="20"/>
          <w:lang w:eastAsia="hi-IN" w:bidi="hi-IN"/>
        </w:rPr>
        <w:t>EMPRESA PÚBLICA MUNICIPAL DE ACCIÓN SOCIAL Y EDUCACIÓN DE GUAYAQUIL</w:t>
      </w:r>
      <w:r w:rsidRPr="00083FDA">
        <w:rPr>
          <w:rFonts w:ascii="Arial" w:eastAsia="Times New Roman" w:hAnsi="Arial" w:cs="Arial"/>
          <w:sz w:val="20"/>
          <w:szCs w:val="20"/>
          <w:lang w:eastAsia="hi-IN" w:bidi="hi-IN"/>
        </w:rPr>
        <w:t xml:space="preserve"> para la ejecución de </w:t>
      </w:r>
      <w:r w:rsidRPr="00083FDA">
        <w:rPr>
          <w:rFonts w:ascii="Arial" w:eastAsia="Times New Roman" w:hAnsi="Arial" w:cs="Arial"/>
          <w:i/>
          <w:sz w:val="20"/>
          <w:szCs w:val="20"/>
          <w:lang w:eastAsia="hi-IN" w:bidi="hi-IN"/>
        </w:rPr>
        <w:t>(detalle de los bienes o servicios),</w:t>
      </w:r>
      <w:r w:rsidRPr="00083FDA">
        <w:rPr>
          <w:rFonts w:ascii="Arial" w:eastAsia="Times New Roman" w:hAnsi="Arial" w:cs="Arial"/>
          <w:sz w:val="20"/>
          <w:szCs w:val="20"/>
          <w:lang w:eastAsia="hi-IN" w:bidi="hi-IN"/>
        </w:rPr>
        <w:t xml:space="preserve"> luego de examinar el pliego del presente procedimiento, al presentar esta oferta por (</w:t>
      </w:r>
      <w:r w:rsidRPr="00083FDA">
        <w:rPr>
          <w:rFonts w:ascii="Arial" w:eastAsia="Times New Roman" w:hAnsi="Arial" w:cs="Arial"/>
          <w:i/>
          <w:sz w:val="20"/>
          <w:szCs w:val="20"/>
          <w:lang w:eastAsia="hi-IN" w:bidi="hi-IN"/>
        </w:rPr>
        <w:t xml:space="preserve">sus propios derechos, si es persona natural) / (representante legal o apoderado de ....... </w:t>
      </w:r>
      <w:proofErr w:type="spellStart"/>
      <w:r w:rsidRPr="00083FDA">
        <w:rPr>
          <w:rFonts w:ascii="Arial" w:eastAsia="Times New Roman" w:hAnsi="Arial" w:cs="Arial"/>
          <w:i/>
          <w:sz w:val="20"/>
          <w:szCs w:val="20"/>
          <w:lang w:eastAsia="hi-IN" w:bidi="hi-IN"/>
        </w:rPr>
        <w:t>si</w:t>
      </w:r>
      <w:proofErr w:type="spellEnd"/>
      <w:r w:rsidRPr="00083FDA">
        <w:rPr>
          <w:rFonts w:ascii="Arial" w:eastAsia="Times New Roman" w:hAnsi="Arial" w:cs="Arial"/>
          <w:i/>
          <w:sz w:val="20"/>
          <w:szCs w:val="20"/>
          <w:lang w:eastAsia="hi-IN" w:bidi="hi-IN"/>
        </w:rPr>
        <w:t xml:space="preserve"> es persona jurídica), (procurador común de…, si se trata de asociación o consorcio</w:t>
      </w:r>
      <w:r w:rsidRPr="00083FDA">
        <w:rPr>
          <w:rFonts w:ascii="Arial" w:eastAsia="Times New Roman" w:hAnsi="Arial" w:cs="Arial"/>
          <w:sz w:val="20"/>
          <w:szCs w:val="20"/>
          <w:lang w:eastAsia="hi-IN" w:bidi="hi-IN"/>
        </w:rPr>
        <w:t>) declara que:</w:t>
      </w:r>
    </w:p>
    <w:p w14:paraId="42F656E8" w14:textId="77777777" w:rsidR="00B477FA" w:rsidRPr="00083FDA" w:rsidRDefault="00B477FA" w:rsidP="00B477FA">
      <w:pPr>
        <w:suppressAutoHyphens/>
        <w:spacing w:after="0"/>
        <w:ind w:left="15" w:right="45"/>
        <w:jc w:val="both"/>
        <w:rPr>
          <w:rFonts w:ascii="Arial" w:eastAsia="Times New Roman" w:hAnsi="Arial" w:cs="Arial"/>
          <w:sz w:val="20"/>
          <w:szCs w:val="20"/>
          <w:lang w:eastAsia="hi-IN" w:bidi="hi-IN"/>
        </w:rPr>
      </w:pPr>
    </w:p>
    <w:p w14:paraId="7F70DD2A" w14:textId="77777777" w:rsidR="00B477FA" w:rsidRPr="00083FDA" w:rsidRDefault="00B477FA" w:rsidP="00441DA1">
      <w:pPr>
        <w:numPr>
          <w:ilvl w:val="0"/>
          <w:numId w:val="6"/>
        </w:numPr>
        <w:tabs>
          <w:tab w:val="left" w:pos="0"/>
          <w:tab w:val="left" w:pos="2205"/>
          <w:tab w:val="left" w:pos="3929"/>
        </w:tabs>
        <w:suppressAutoHyphens/>
        <w:spacing w:after="0"/>
        <w:jc w:val="both"/>
        <w:rPr>
          <w:rFonts w:ascii="Arial" w:eastAsia="Times New Roman" w:hAnsi="Arial" w:cs="Arial"/>
          <w:sz w:val="20"/>
          <w:szCs w:val="20"/>
          <w:lang w:eastAsia="hi-IN" w:bidi="hi-IN"/>
        </w:rPr>
      </w:pPr>
      <w:r w:rsidRPr="00083FDA">
        <w:rPr>
          <w:rFonts w:ascii="Arial" w:eastAsia="Times New Roman" w:hAnsi="Arial" w:cs="Arial"/>
          <w:sz w:val="20"/>
          <w:szCs w:val="20"/>
          <w:lang w:eastAsia="hi-IN" w:bidi="hi-IN"/>
        </w:rPr>
        <w:t>El oferente es proveedor elegible de conformidad con las disposiciones de la Ley Orgánica del Sistema Nacional de Contratación Pública, su Reglamento General, y demás normativa expedida por el Servicio Nacional de Contratación Pública.</w:t>
      </w:r>
    </w:p>
    <w:p w14:paraId="27E1A120" w14:textId="77777777" w:rsidR="00B477FA" w:rsidRPr="00083FDA" w:rsidRDefault="00B477FA" w:rsidP="00B477FA">
      <w:pPr>
        <w:tabs>
          <w:tab w:val="left" w:pos="0"/>
          <w:tab w:val="left" w:pos="2205"/>
          <w:tab w:val="left" w:pos="3929"/>
        </w:tabs>
        <w:suppressAutoHyphens/>
        <w:spacing w:after="0"/>
        <w:jc w:val="both"/>
        <w:rPr>
          <w:rFonts w:ascii="Arial" w:eastAsia="Times New Roman" w:hAnsi="Arial" w:cs="Arial"/>
          <w:sz w:val="20"/>
          <w:szCs w:val="20"/>
          <w:lang w:eastAsia="hi-IN" w:bidi="hi-IN"/>
        </w:rPr>
      </w:pPr>
    </w:p>
    <w:p w14:paraId="15EF0EB0" w14:textId="77777777" w:rsidR="00B477FA" w:rsidRPr="00083FDA" w:rsidRDefault="00B477FA" w:rsidP="00441DA1">
      <w:pPr>
        <w:numPr>
          <w:ilvl w:val="0"/>
          <w:numId w:val="6"/>
        </w:numPr>
        <w:tabs>
          <w:tab w:val="left" w:pos="0"/>
          <w:tab w:val="left" w:pos="2205"/>
          <w:tab w:val="left" w:pos="3929"/>
        </w:tabs>
        <w:suppressAutoHyphens/>
        <w:spacing w:after="0"/>
        <w:jc w:val="both"/>
        <w:rPr>
          <w:rFonts w:ascii="Arial" w:eastAsia="Times New Roman" w:hAnsi="Arial" w:cs="Arial"/>
          <w:spacing w:val="-2"/>
          <w:sz w:val="20"/>
          <w:szCs w:val="20"/>
          <w:lang w:eastAsia="hi-IN" w:bidi="hi-IN"/>
        </w:rPr>
      </w:pPr>
      <w:r w:rsidRPr="00083FDA">
        <w:rPr>
          <w:rFonts w:ascii="Arial" w:eastAsia="Times New Roman" w:hAnsi="Arial" w:cs="Arial"/>
          <w:spacing w:val="-2"/>
          <w:sz w:val="20"/>
          <w:szCs w:val="20"/>
          <w:lang w:eastAsia="hi-IN" w:bidi="hi-IN"/>
        </w:rPr>
        <w:t>La única persona o personas interesadas en esta oferta está o están nombradas en ella, sin que incurra en actos de ocultamiento o simulación con el fin de que no aparezcan sujetos inhabilitados para contratar con el Estado.</w:t>
      </w:r>
    </w:p>
    <w:p w14:paraId="0F13230C" w14:textId="77777777" w:rsidR="00B477FA" w:rsidRPr="00083FDA" w:rsidRDefault="00B477FA" w:rsidP="00B477FA">
      <w:pPr>
        <w:tabs>
          <w:tab w:val="left" w:pos="0"/>
          <w:tab w:val="left" w:pos="2205"/>
          <w:tab w:val="left" w:pos="3929"/>
        </w:tabs>
        <w:suppressAutoHyphens/>
        <w:spacing w:after="0"/>
        <w:jc w:val="both"/>
        <w:rPr>
          <w:rFonts w:ascii="Arial" w:eastAsia="Times New Roman" w:hAnsi="Arial" w:cs="Arial"/>
          <w:spacing w:val="-2"/>
          <w:sz w:val="20"/>
          <w:szCs w:val="20"/>
          <w:lang w:eastAsia="hi-IN" w:bidi="hi-IN"/>
        </w:rPr>
      </w:pPr>
    </w:p>
    <w:p w14:paraId="6C34442C" w14:textId="77777777" w:rsidR="00B477FA" w:rsidRPr="00083FDA" w:rsidRDefault="00B477FA" w:rsidP="00441DA1">
      <w:pPr>
        <w:numPr>
          <w:ilvl w:val="0"/>
          <w:numId w:val="6"/>
        </w:numPr>
        <w:tabs>
          <w:tab w:val="left" w:pos="0"/>
          <w:tab w:val="left" w:pos="2205"/>
          <w:tab w:val="left" w:pos="3929"/>
        </w:tabs>
        <w:suppressAutoHyphens/>
        <w:spacing w:after="0"/>
        <w:jc w:val="both"/>
        <w:rPr>
          <w:rFonts w:ascii="Arial" w:eastAsia="Times New Roman" w:hAnsi="Arial" w:cs="Arial"/>
          <w:spacing w:val="-2"/>
          <w:sz w:val="20"/>
          <w:szCs w:val="20"/>
          <w:lang w:eastAsia="hi-IN" w:bidi="hi-IN"/>
        </w:rPr>
      </w:pPr>
      <w:r w:rsidRPr="00083FDA">
        <w:rPr>
          <w:rFonts w:ascii="Arial" w:eastAsia="Times New Roman" w:hAnsi="Arial" w:cs="Arial"/>
          <w:spacing w:val="-2"/>
          <w:sz w:val="20"/>
          <w:szCs w:val="20"/>
          <w:lang w:eastAsia="hi-IN" w:bidi="hi-IN"/>
        </w:rPr>
        <w:t xml:space="preserve">La oferta la hace en forma independiente y sin conexión abierta u oculta con otra u otras personas, compañías o grupos participantes en este procedimiento y, en todo aspecto, es honrada y de buena fe. Por consiguiente, asegura no haber vulnerado y que no vulnerará ningún principio o norma relacionada con la competencia libre, leal y justa; así como declara que no establecerá, concertará o coordinará –directa o indirectamente, en forma explícita o en forma oculta- posturas, abstenciones o resultados con otro u otros oferentes, se consideren o no partes relacionadas en los términos de la normativa aplicable; asimismo, se obliga a abstenerse de acciones, omisiones, acuerdos o prácticas concertadas o y, en general, de toda conducta cuyo objeto o efecto sea impedir, restringir, falsear o distorsionar la competencia, ya sea en la presentación de ofertas y posturas o buscando asegurar el resultado en beneficio propio o de otro proveedor u oferente, en este procedimiento de contratación.  En tal virtud, declara </w:t>
      </w:r>
      <w:r w:rsidRPr="00083FDA">
        <w:rPr>
          <w:rFonts w:ascii="Arial" w:eastAsia="Times New Roman" w:hAnsi="Arial" w:cs="Arial"/>
          <w:sz w:val="20"/>
          <w:szCs w:val="20"/>
          <w:lang w:eastAsia="hi-IN" w:bidi="hi-IN"/>
        </w:rPr>
        <w:t>conocer que se presumirá la existencia de una práctica restrictiva, por disposición del Reglamento para la aplicación de la Ley Orgánica de Regulación y Control del Poder de Mercado, si se evidencia la existencia de actos u omisiones, acuerdos o prácticas concertadas y en general cualquier conducta, independientemente de la forma que adopten, ya sea en la presentación de su ofertas, o buscando asegurar el resultado en beneficio propio o de otro proveedor u oferente, en este procedimiento de contratación.</w:t>
      </w:r>
    </w:p>
    <w:p w14:paraId="2C282A65" w14:textId="77777777" w:rsidR="00B477FA" w:rsidRPr="00083FDA" w:rsidRDefault="00B477FA" w:rsidP="00B477FA">
      <w:pPr>
        <w:suppressAutoHyphens/>
        <w:spacing w:after="0"/>
        <w:jc w:val="both"/>
        <w:rPr>
          <w:rFonts w:ascii="Arial" w:eastAsia="Times New Roman" w:hAnsi="Arial" w:cs="Arial"/>
          <w:spacing w:val="-2"/>
          <w:sz w:val="20"/>
          <w:szCs w:val="20"/>
          <w:u w:val="single"/>
          <w:lang w:eastAsia="hi-IN" w:bidi="hi-IN"/>
        </w:rPr>
      </w:pPr>
    </w:p>
    <w:p w14:paraId="1BEF3970" w14:textId="77777777" w:rsidR="00B477FA" w:rsidRPr="00083FDA" w:rsidRDefault="00B477FA" w:rsidP="00441DA1">
      <w:pPr>
        <w:numPr>
          <w:ilvl w:val="0"/>
          <w:numId w:val="6"/>
        </w:numPr>
        <w:tabs>
          <w:tab w:val="left" w:pos="0"/>
          <w:tab w:val="left" w:pos="2205"/>
          <w:tab w:val="left" w:pos="3929"/>
        </w:tabs>
        <w:suppressAutoHyphens/>
        <w:spacing w:after="0"/>
        <w:jc w:val="both"/>
        <w:rPr>
          <w:rFonts w:ascii="Arial" w:eastAsia="Times New Roman" w:hAnsi="Arial" w:cs="Arial"/>
          <w:spacing w:val="-2"/>
          <w:sz w:val="20"/>
          <w:szCs w:val="20"/>
          <w:lang w:eastAsia="hi-IN" w:bidi="hi-IN"/>
        </w:rPr>
      </w:pPr>
      <w:r w:rsidRPr="00083FDA">
        <w:rPr>
          <w:rFonts w:ascii="Arial" w:eastAsia="Times New Roman" w:hAnsi="Arial" w:cs="Arial"/>
          <w:spacing w:val="-2"/>
          <w:sz w:val="20"/>
          <w:szCs w:val="20"/>
          <w:lang w:eastAsia="hi-IN" w:bidi="hi-IN"/>
        </w:rPr>
        <w:t xml:space="preserve">Al presentar esta oferta, cumple con toda la normativa general, sectorial y especial aplicable a su actividad económica, profesión, ciencia u oficio; y, que los equipos y materiales que se incorporarán, así como los que se utilizarán para su ejecución, en caso de adjudicación del contrato, serán de propiedad del oferente o arrendados y contarán con todos los permisos que se requieran para su utilización. </w:t>
      </w:r>
    </w:p>
    <w:p w14:paraId="437B41DF" w14:textId="77777777" w:rsidR="00B477FA" w:rsidRPr="00083FDA" w:rsidRDefault="00B477FA" w:rsidP="00B477FA">
      <w:pPr>
        <w:tabs>
          <w:tab w:val="left" w:pos="0"/>
          <w:tab w:val="left" w:pos="2205"/>
          <w:tab w:val="left" w:pos="3929"/>
        </w:tabs>
        <w:suppressAutoHyphens/>
        <w:spacing w:after="0"/>
        <w:jc w:val="both"/>
        <w:rPr>
          <w:rFonts w:ascii="Arial" w:eastAsia="Times New Roman" w:hAnsi="Arial" w:cs="Arial"/>
          <w:sz w:val="20"/>
          <w:szCs w:val="20"/>
          <w:lang w:eastAsia="hi-IN" w:bidi="hi-IN"/>
        </w:rPr>
      </w:pPr>
    </w:p>
    <w:p w14:paraId="6A9AED16" w14:textId="77777777" w:rsidR="00B477FA" w:rsidRPr="00083FDA" w:rsidRDefault="00B477FA" w:rsidP="00441DA1">
      <w:pPr>
        <w:numPr>
          <w:ilvl w:val="0"/>
          <w:numId w:val="6"/>
        </w:numPr>
        <w:tabs>
          <w:tab w:val="left" w:pos="0"/>
          <w:tab w:val="left" w:pos="2205"/>
          <w:tab w:val="left" w:pos="3929"/>
        </w:tabs>
        <w:suppressAutoHyphens/>
        <w:spacing w:after="0"/>
        <w:jc w:val="both"/>
        <w:rPr>
          <w:rFonts w:ascii="Arial" w:eastAsia="Times New Roman" w:hAnsi="Arial" w:cs="Arial"/>
          <w:spacing w:val="-2"/>
          <w:sz w:val="20"/>
          <w:szCs w:val="20"/>
          <w:lang w:eastAsia="hi-IN" w:bidi="hi-IN"/>
        </w:rPr>
      </w:pPr>
      <w:r w:rsidRPr="00083FDA">
        <w:rPr>
          <w:rFonts w:ascii="Arial" w:eastAsia="Times New Roman" w:hAnsi="Arial" w:cs="Arial"/>
          <w:spacing w:val="-2"/>
          <w:sz w:val="20"/>
          <w:szCs w:val="20"/>
          <w:lang w:eastAsia="hi-IN" w:bidi="hi-IN"/>
        </w:rPr>
        <w:t>Suministrará la mano de obra, equipos y materiales requeridos para el cumplimiento de sus obligaciones, de acuerdo con el pliego; suministrará todos los bienes ofertados, nuevos de fábrica, completos, listos para su uso inmediato, de conformidad con las características detalladas en esta oferta y las especificaciones técnicas solicitadas</w:t>
      </w:r>
      <w:r w:rsidRPr="00083FDA">
        <w:rPr>
          <w:rFonts w:ascii="Arial" w:eastAsia="Times New Roman" w:hAnsi="Arial" w:cs="Arial"/>
          <w:i/>
          <w:spacing w:val="-2"/>
          <w:sz w:val="20"/>
          <w:szCs w:val="20"/>
          <w:lang w:eastAsia="hi-IN" w:bidi="hi-IN"/>
        </w:rPr>
        <w:t xml:space="preserve"> </w:t>
      </w:r>
      <w:r w:rsidRPr="00083FDA">
        <w:rPr>
          <w:rFonts w:ascii="Arial" w:eastAsia="Times New Roman" w:hAnsi="Arial" w:cs="Arial"/>
          <w:spacing w:val="-2"/>
          <w:sz w:val="20"/>
          <w:szCs w:val="20"/>
          <w:lang w:eastAsia="hi-IN" w:bidi="hi-IN"/>
        </w:rPr>
        <w:t>(</w:t>
      </w:r>
      <w:r w:rsidRPr="00083FDA">
        <w:rPr>
          <w:rFonts w:ascii="Arial" w:eastAsia="Times New Roman" w:hAnsi="Arial" w:cs="Arial"/>
          <w:i/>
          <w:spacing w:val="-2"/>
          <w:sz w:val="20"/>
          <w:szCs w:val="20"/>
          <w:lang w:eastAsia="hi-IN" w:bidi="hi-IN"/>
        </w:rPr>
        <w:t>bienes</w:t>
      </w:r>
      <w:r w:rsidRPr="00083FDA">
        <w:rPr>
          <w:rFonts w:ascii="Arial" w:eastAsia="Times New Roman" w:hAnsi="Arial" w:cs="Arial"/>
          <w:spacing w:val="-2"/>
          <w:sz w:val="20"/>
          <w:szCs w:val="20"/>
          <w:lang w:eastAsia="hi-IN" w:bidi="hi-IN"/>
        </w:rPr>
        <w:t>)</w:t>
      </w:r>
      <w:r w:rsidRPr="00083FDA">
        <w:rPr>
          <w:rFonts w:ascii="Arial" w:eastAsia="Times New Roman" w:hAnsi="Arial" w:cs="Arial"/>
          <w:i/>
          <w:spacing w:val="-2"/>
          <w:sz w:val="20"/>
          <w:szCs w:val="20"/>
          <w:lang w:eastAsia="hi-IN" w:bidi="hi-IN"/>
        </w:rPr>
        <w:t xml:space="preserve">/ </w:t>
      </w:r>
      <w:r w:rsidRPr="00083FDA">
        <w:rPr>
          <w:rFonts w:ascii="Arial" w:eastAsia="Times New Roman" w:hAnsi="Arial" w:cs="Arial"/>
          <w:spacing w:val="-2"/>
          <w:sz w:val="20"/>
          <w:szCs w:val="20"/>
          <w:lang w:eastAsia="hi-IN" w:bidi="hi-IN"/>
        </w:rPr>
        <w:t>prestará los servicios, de acuerdo con los pliegos, especificaciones técnicas, términos de referencia e instrucciones(</w:t>
      </w:r>
      <w:r w:rsidRPr="00083FDA">
        <w:rPr>
          <w:rFonts w:ascii="Arial" w:eastAsia="Times New Roman" w:hAnsi="Arial" w:cs="Arial"/>
          <w:i/>
          <w:spacing w:val="-2"/>
          <w:sz w:val="20"/>
          <w:szCs w:val="20"/>
          <w:lang w:eastAsia="hi-IN" w:bidi="hi-IN"/>
        </w:rPr>
        <w:t>servicios</w:t>
      </w:r>
      <w:r w:rsidRPr="00083FDA">
        <w:rPr>
          <w:rFonts w:ascii="Arial" w:eastAsia="Times New Roman" w:hAnsi="Arial" w:cs="Arial"/>
          <w:spacing w:val="-2"/>
          <w:sz w:val="20"/>
          <w:szCs w:val="20"/>
          <w:lang w:eastAsia="hi-IN" w:bidi="hi-IN"/>
        </w:rPr>
        <w:t>); en el plazo y por los precios indicados en el Formulario de Oferta; que al presentar esta oferta, ha considerado todos los costos obligatorios que debe y deberá asumir en la ejecución contractual, especialmente aquellos relacionados con obligaciones sociales, laborales, de seguridad social, ambientales y tributarias vigentes.</w:t>
      </w:r>
    </w:p>
    <w:p w14:paraId="54866678" w14:textId="77777777" w:rsidR="00B477FA" w:rsidRPr="00083FDA" w:rsidRDefault="00B477FA" w:rsidP="00B477FA">
      <w:pPr>
        <w:tabs>
          <w:tab w:val="left" w:pos="0"/>
          <w:tab w:val="left" w:pos="2205"/>
          <w:tab w:val="left" w:pos="3929"/>
        </w:tabs>
        <w:suppressAutoHyphens/>
        <w:spacing w:after="0"/>
        <w:jc w:val="both"/>
        <w:rPr>
          <w:rFonts w:ascii="Arial" w:eastAsia="Times New Roman" w:hAnsi="Arial" w:cs="Arial"/>
          <w:sz w:val="20"/>
          <w:szCs w:val="20"/>
          <w:lang w:eastAsia="hi-IN" w:bidi="hi-IN"/>
        </w:rPr>
      </w:pPr>
    </w:p>
    <w:p w14:paraId="4315DEA3" w14:textId="77777777" w:rsidR="00B477FA" w:rsidRPr="00083FDA" w:rsidRDefault="00B477FA" w:rsidP="00441DA1">
      <w:pPr>
        <w:numPr>
          <w:ilvl w:val="0"/>
          <w:numId w:val="6"/>
        </w:numPr>
        <w:tabs>
          <w:tab w:val="left" w:pos="0"/>
          <w:tab w:val="left" w:pos="2205"/>
          <w:tab w:val="left" w:pos="3929"/>
        </w:tabs>
        <w:suppressAutoHyphens/>
        <w:spacing w:after="0"/>
        <w:jc w:val="both"/>
        <w:rPr>
          <w:rFonts w:ascii="Arial" w:eastAsia="Times New Roman" w:hAnsi="Arial" w:cs="Arial"/>
          <w:color w:val="000000"/>
          <w:spacing w:val="-2"/>
          <w:sz w:val="20"/>
          <w:szCs w:val="20"/>
          <w:lang w:val="es-ES" w:eastAsia="hi-IN" w:bidi="hi-IN"/>
        </w:rPr>
      </w:pPr>
      <w:r w:rsidRPr="00083FDA">
        <w:rPr>
          <w:rFonts w:ascii="Arial" w:eastAsia="Times New Roman" w:hAnsi="Arial" w:cs="Arial"/>
          <w:color w:val="000000"/>
          <w:spacing w:val="-2"/>
          <w:sz w:val="20"/>
          <w:szCs w:val="20"/>
          <w:lang w:val="es-ES" w:eastAsia="hi-IN" w:bidi="hi-IN"/>
        </w:rPr>
        <w:t>Bajo juramento declara expresamente que no ha ofrecido, ofrece u ofrecerá, y no ha efectuado o efectuará ningún pago, préstamo o servicio ilegítimo o prohibido por la ley; entretenimiento, viajes u obsequios, a ningún funcionario o trabajador de la entidad contratante que hubiera tenido o tenga que ver con el presente procedimiento de contratación en sus etapas de planificación, programación, selección, contratación o ejecución, incluyéndose preparación del pliego, aprobación de documentos, calificación de ofertas, selección de contratistas, adjudicación o declaratoria de procedimiento desierto, recepción de productos o servicios, administración o supervisión de contratos o cualquier otra intervención o decisión en la fase precontractual o contractual.</w:t>
      </w:r>
    </w:p>
    <w:p w14:paraId="390AF346" w14:textId="77777777" w:rsidR="00B477FA" w:rsidRPr="00083FDA" w:rsidRDefault="00B477FA" w:rsidP="00B477FA">
      <w:pPr>
        <w:tabs>
          <w:tab w:val="left" w:pos="0"/>
          <w:tab w:val="left" w:pos="2205"/>
          <w:tab w:val="left" w:pos="3929"/>
        </w:tabs>
        <w:suppressAutoHyphens/>
        <w:spacing w:after="0"/>
        <w:jc w:val="both"/>
        <w:rPr>
          <w:rFonts w:ascii="Arial" w:eastAsia="Times New Roman" w:hAnsi="Arial" w:cs="Arial"/>
          <w:color w:val="000000"/>
          <w:sz w:val="20"/>
          <w:szCs w:val="20"/>
          <w:lang w:eastAsia="hi-IN" w:bidi="hi-IN"/>
        </w:rPr>
      </w:pPr>
    </w:p>
    <w:p w14:paraId="74239905" w14:textId="77777777" w:rsidR="00B477FA" w:rsidRPr="00083FDA" w:rsidRDefault="00B477FA" w:rsidP="00441DA1">
      <w:pPr>
        <w:numPr>
          <w:ilvl w:val="0"/>
          <w:numId w:val="6"/>
        </w:numPr>
        <w:tabs>
          <w:tab w:val="left" w:pos="0"/>
          <w:tab w:val="left" w:pos="2205"/>
          <w:tab w:val="left" w:pos="3929"/>
        </w:tabs>
        <w:suppressAutoHyphens/>
        <w:spacing w:after="0"/>
        <w:jc w:val="both"/>
        <w:rPr>
          <w:rFonts w:ascii="Arial" w:eastAsia="Times New Roman" w:hAnsi="Arial" w:cs="Arial"/>
          <w:color w:val="000000"/>
          <w:spacing w:val="-2"/>
          <w:sz w:val="20"/>
          <w:szCs w:val="20"/>
          <w:lang w:eastAsia="hi-IN" w:bidi="hi-IN"/>
        </w:rPr>
      </w:pPr>
      <w:r w:rsidRPr="00083FDA">
        <w:rPr>
          <w:rFonts w:ascii="Arial" w:eastAsia="Times New Roman" w:hAnsi="Arial" w:cs="Arial"/>
          <w:color w:val="000000"/>
          <w:spacing w:val="-2"/>
          <w:sz w:val="20"/>
          <w:szCs w:val="20"/>
          <w:lang w:eastAsia="hi-IN" w:bidi="hi-IN"/>
        </w:rPr>
        <w:t xml:space="preserve">Acepta que en el caso de que se comprobare una violación a los compromisos establecidos en el presente formulario, la Entidad Contratante le descalifique como oferente, o dé por terminado en forma inmediata el contrato, observando el debido proceso, para lo cual se allana a responder por los daños y perjuicios que tales violaciones hayan ocasionado. </w:t>
      </w:r>
    </w:p>
    <w:p w14:paraId="14B257CB" w14:textId="77777777" w:rsidR="00B477FA" w:rsidRPr="00083FDA" w:rsidRDefault="00B477FA" w:rsidP="00B477FA">
      <w:pPr>
        <w:pStyle w:val="Prrafodelista"/>
        <w:spacing w:after="0"/>
        <w:rPr>
          <w:rFonts w:ascii="Arial" w:hAnsi="Arial" w:cs="Arial"/>
          <w:color w:val="000000"/>
          <w:spacing w:val="-2"/>
          <w:sz w:val="20"/>
          <w:szCs w:val="20"/>
        </w:rPr>
      </w:pPr>
    </w:p>
    <w:p w14:paraId="18DECDB5" w14:textId="77777777" w:rsidR="00B477FA" w:rsidRPr="00083FDA" w:rsidRDefault="00B477FA" w:rsidP="00441DA1">
      <w:pPr>
        <w:numPr>
          <w:ilvl w:val="0"/>
          <w:numId w:val="6"/>
        </w:numPr>
        <w:tabs>
          <w:tab w:val="left" w:pos="0"/>
          <w:tab w:val="left" w:pos="2205"/>
          <w:tab w:val="left" w:pos="3929"/>
        </w:tabs>
        <w:suppressAutoHyphens/>
        <w:spacing w:after="0"/>
        <w:jc w:val="both"/>
        <w:rPr>
          <w:rFonts w:ascii="Arial" w:eastAsia="Times New Roman" w:hAnsi="Arial" w:cs="Arial"/>
          <w:color w:val="000000"/>
          <w:spacing w:val="-2"/>
          <w:sz w:val="20"/>
          <w:szCs w:val="20"/>
          <w:lang w:eastAsia="hi-IN" w:bidi="hi-IN"/>
        </w:rPr>
      </w:pPr>
      <w:r w:rsidRPr="00083FDA">
        <w:rPr>
          <w:rFonts w:ascii="Arial" w:eastAsia="Times New Roman" w:hAnsi="Arial" w:cs="Arial"/>
          <w:color w:val="000000"/>
          <w:spacing w:val="-2"/>
          <w:sz w:val="20"/>
          <w:szCs w:val="20"/>
          <w:lang w:eastAsia="hi-IN" w:bidi="hi-IN"/>
        </w:rPr>
        <w:t>Declara que se obliga a guardar absoluta reserva de la información confiada y a la que pueda tener acceso durante las visitas previas a la valoración de la oferta y en virtud del desarrollo y cumplimiento del contrato en caso de resultar adjudicatario, así como acepta que la inobservancia de lo manifestado dará lugar a que la entidad contratante ejerza las acciones legales según la legislación ecuatoriana vigente.</w:t>
      </w:r>
    </w:p>
    <w:p w14:paraId="36864CC1" w14:textId="77777777" w:rsidR="00B477FA" w:rsidRPr="00083FDA" w:rsidRDefault="00B477FA" w:rsidP="00B477FA">
      <w:pPr>
        <w:tabs>
          <w:tab w:val="left" w:pos="0"/>
          <w:tab w:val="left" w:pos="2205"/>
          <w:tab w:val="left" w:pos="3929"/>
        </w:tabs>
        <w:suppressAutoHyphens/>
        <w:spacing w:after="0"/>
        <w:jc w:val="both"/>
        <w:rPr>
          <w:rFonts w:ascii="Arial" w:eastAsia="Times New Roman" w:hAnsi="Arial" w:cs="Arial"/>
          <w:color w:val="000000"/>
          <w:sz w:val="20"/>
          <w:szCs w:val="20"/>
          <w:lang w:eastAsia="hi-IN" w:bidi="hi-IN"/>
        </w:rPr>
      </w:pPr>
    </w:p>
    <w:p w14:paraId="593B6433" w14:textId="77777777" w:rsidR="00B477FA" w:rsidRPr="00083FDA" w:rsidRDefault="00B477FA" w:rsidP="00441DA1">
      <w:pPr>
        <w:numPr>
          <w:ilvl w:val="0"/>
          <w:numId w:val="6"/>
        </w:numPr>
        <w:tabs>
          <w:tab w:val="left" w:pos="0"/>
          <w:tab w:val="left" w:pos="2205"/>
          <w:tab w:val="left" w:pos="3929"/>
        </w:tabs>
        <w:suppressAutoHyphens/>
        <w:spacing w:after="0"/>
        <w:jc w:val="both"/>
        <w:rPr>
          <w:rFonts w:ascii="Arial" w:eastAsia="Times New Roman" w:hAnsi="Arial" w:cs="Arial"/>
          <w:spacing w:val="-2"/>
          <w:sz w:val="20"/>
          <w:szCs w:val="20"/>
          <w:lang w:eastAsia="hi-IN" w:bidi="hi-IN"/>
        </w:rPr>
      </w:pPr>
      <w:r w:rsidRPr="00083FDA">
        <w:rPr>
          <w:rFonts w:ascii="Arial" w:eastAsia="Times New Roman" w:hAnsi="Arial" w:cs="Arial"/>
          <w:spacing w:val="-2"/>
          <w:sz w:val="20"/>
          <w:szCs w:val="20"/>
          <w:lang w:eastAsia="hi-IN" w:bidi="hi-IN"/>
        </w:rPr>
        <w:t xml:space="preserve">Conoce las condiciones de la contratación, ha estudiado las especificaciones técnicas, términos de referencia y demás información del pliego, las aclaraciones y respuestas realizadas en el proceso, y </w:t>
      </w:r>
      <w:proofErr w:type="gramStart"/>
      <w:r w:rsidRPr="00083FDA">
        <w:rPr>
          <w:rFonts w:ascii="Arial" w:eastAsia="Times New Roman" w:hAnsi="Arial" w:cs="Arial"/>
          <w:spacing w:val="-2"/>
          <w:sz w:val="20"/>
          <w:szCs w:val="20"/>
          <w:lang w:eastAsia="hi-IN" w:bidi="hi-IN"/>
        </w:rPr>
        <w:t>en  esa</w:t>
      </w:r>
      <w:proofErr w:type="gramEnd"/>
      <w:r w:rsidRPr="00083FDA">
        <w:rPr>
          <w:rFonts w:ascii="Arial" w:eastAsia="Times New Roman" w:hAnsi="Arial" w:cs="Arial"/>
          <w:spacing w:val="-2"/>
          <w:sz w:val="20"/>
          <w:szCs w:val="20"/>
          <w:lang w:eastAsia="hi-IN" w:bidi="hi-IN"/>
        </w:rPr>
        <w:t xml:space="preserve"> medida renuncia a cualquier reclamo posterior, aduciendo desconocimiento por estas causas.</w:t>
      </w:r>
    </w:p>
    <w:p w14:paraId="567FDB6F" w14:textId="77777777" w:rsidR="00B477FA" w:rsidRPr="00083FDA" w:rsidRDefault="00B477FA" w:rsidP="00B477FA">
      <w:pPr>
        <w:tabs>
          <w:tab w:val="left" w:pos="0"/>
          <w:tab w:val="left" w:pos="2205"/>
          <w:tab w:val="left" w:pos="3929"/>
        </w:tabs>
        <w:suppressAutoHyphens/>
        <w:spacing w:after="0"/>
        <w:jc w:val="both"/>
        <w:rPr>
          <w:rFonts w:ascii="Arial" w:eastAsia="Times New Roman" w:hAnsi="Arial" w:cs="Arial"/>
          <w:sz w:val="20"/>
          <w:szCs w:val="20"/>
          <w:lang w:eastAsia="hi-IN" w:bidi="hi-IN"/>
        </w:rPr>
      </w:pPr>
    </w:p>
    <w:p w14:paraId="0212022D" w14:textId="77777777" w:rsidR="00B477FA" w:rsidRPr="00083FDA" w:rsidRDefault="00B477FA" w:rsidP="00441DA1">
      <w:pPr>
        <w:numPr>
          <w:ilvl w:val="0"/>
          <w:numId w:val="6"/>
        </w:numPr>
        <w:tabs>
          <w:tab w:val="left" w:pos="0"/>
          <w:tab w:val="left" w:pos="2205"/>
          <w:tab w:val="left" w:pos="3929"/>
        </w:tabs>
        <w:suppressAutoHyphens/>
        <w:spacing w:after="0"/>
        <w:jc w:val="both"/>
        <w:rPr>
          <w:rFonts w:ascii="Arial" w:eastAsia="Times New Roman" w:hAnsi="Arial" w:cs="Arial"/>
          <w:spacing w:val="-2"/>
          <w:sz w:val="20"/>
          <w:szCs w:val="20"/>
          <w:lang w:eastAsia="hi-IN" w:bidi="hi-IN"/>
        </w:rPr>
      </w:pPr>
      <w:r w:rsidRPr="00083FDA">
        <w:rPr>
          <w:rFonts w:ascii="Arial" w:eastAsia="Times New Roman" w:hAnsi="Arial" w:cs="Arial"/>
          <w:spacing w:val="-2"/>
          <w:sz w:val="20"/>
          <w:szCs w:val="20"/>
          <w:lang w:eastAsia="hi-IN" w:bidi="hi-IN"/>
        </w:rPr>
        <w:t xml:space="preserve">Entiende que las cantidades indicadas en el Formulario de Oferta para esta contratación son exactas y, por </w:t>
      </w:r>
      <w:proofErr w:type="gramStart"/>
      <w:r w:rsidRPr="00083FDA">
        <w:rPr>
          <w:rFonts w:ascii="Arial" w:eastAsia="Times New Roman" w:hAnsi="Arial" w:cs="Arial"/>
          <w:spacing w:val="-2"/>
          <w:sz w:val="20"/>
          <w:szCs w:val="20"/>
          <w:lang w:eastAsia="hi-IN" w:bidi="hi-IN"/>
        </w:rPr>
        <w:t>tanto</w:t>
      </w:r>
      <w:proofErr w:type="gramEnd"/>
      <w:r w:rsidRPr="00083FDA">
        <w:rPr>
          <w:rFonts w:ascii="Arial" w:eastAsia="Times New Roman" w:hAnsi="Arial" w:cs="Arial"/>
          <w:spacing w:val="-2"/>
          <w:sz w:val="20"/>
          <w:szCs w:val="20"/>
          <w:lang w:eastAsia="hi-IN" w:bidi="hi-IN"/>
        </w:rPr>
        <w:t xml:space="preserve"> no podrán variar por ningún concepto.</w:t>
      </w:r>
    </w:p>
    <w:p w14:paraId="07EA2B74" w14:textId="77777777" w:rsidR="00B477FA" w:rsidRPr="00083FDA" w:rsidRDefault="00B477FA" w:rsidP="00B477FA">
      <w:pPr>
        <w:pStyle w:val="Prrafodelista"/>
        <w:spacing w:after="0"/>
        <w:rPr>
          <w:rFonts w:ascii="Arial" w:hAnsi="Arial" w:cs="Arial"/>
          <w:spacing w:val="-2"/>
          <w:sz w:val="20"/>
          <w:szCs w:val="20"/>
        </w:rPr>
      </w:pPr>
    </w:p>
    <w:p w14:paraId="3D91AFF9" w14:textId="77777777" w:rsidR="00B477FA" w:rsidRPr="00083FDA" w:rsidRDefault="00B477FA" w:rsidP="00441DA1">
      <w:pPr>
        <w:numPr>
          <w:ilvl w:val="0"/>
          <w:numId w:val="6"/>
        </w:numPr>
        <w:tabs>
          <w:tab w:val="left" w:pos="0"/>
          <w:tab w:val="left" w:pos="2205"/>
          <w:tab w:val="left" w:pos="3929"/>
        </w:tabs>
        <w:suppressAutoHyphens/>
        <w:spacing w:after="0"/>
        <w:jc w:val="both"/>
        <w:rPr>
          <w:rFonts w:ascii="Arial" w:eastAsia="Times New Roman" w:hAnsi="Arial" w:cs="Arial"/>
          <w:color w:val="FF0000"/>
          <w:sz w:val="20"/>
          <w:szCs w:val="20"/>
          <w:lang w:eastAsia="hi-IN" w:bidi="hi-IN"/>
        </w:rPr>
      </w:pPr>
      <w:r w:rsidRPr="00083FDA">
        <w:rPr>
          <w:rFonts w:ascii="Arial" w:eastAsia="Times New Roman" w:hAnsi="Arial" w:cs="Arial"/>
          <w:spacing w:val="-2"/>
          <w:sz w:val="20"/>
          <w:szCs w:val="20"/>
          <w:lang w:eastAsia="hi-IN" w:bidi="hi-IN"/>
        </w:rPr>
        <w:t xml:space="preserve"> De resultar adjudicatario, manifiesta que suscribirá el contrato comprometiéndose a ejecutar el suministro o prestar el servicio sobre la base de las cantidades, especificaciones técnicas, términos de referencia y condiciones, las mismas que declara conocer; y en tal virtud, no podrá aducir error, falencia o cualquier inconformidad, como causal para solicitar ampliación del plazo.</w:t>
      </w:r>
    </w:p>
    <w:p w14:paraId="1918C216" w14:textId="77777777" w:rsidR="00B477FA" w:rsidRPr="00083FDA" w:rsidRDefault="00B477FA" w:rsidP="00B477FA">
      <w:pPr>
        <w:tabs>
          <w:tab w:val="left" w:pos="0"/>
          <w:tab w:val="left" w:pos="2205"/>
          <w:tab w:val="left" w:pos="3929"/>
        </w:tabs>
        <w:suppressAutoHyphens/>
        <w:spacing w:after="0"/>
        <w:jc w:val="both"/>
        <w:rPr>
          <w:rFonts w:ascii="Arial" w:eastAsia="Times New Roman" w:hAnsi="Arial" w:cs="Arial"/>
          <w:sz w:val="20"/>
          <w:szCs w:val="20"/>
          <w:lang w:eastAsia="hi-IN" w:bidi="hi-IN"/>
        </w:rPr>
      </w:pPr>
    </w:p>
    <w:p w14:paraId="65DA79FE" w14:textId="77777777" w:rsidR="00B477FA" w:rsidRPr="00083FDA" w:rsidRDefault="00B477FA" w:rsidP="00441DA1">
      <w:pPr>
        <w:numPr>
          <w:ilvl w:val="0"/>
          <w:numId w:val="6"/>
        </w:numPr>
        <w:tabs>
          <w:tab w:val="left" w:pos="0"/>
          <w:tab w:val="left" w:pos="2205"/>
          <w:tab w:val="left" w:pos="3929"/>
        </w:tabs>
        <w:suppressAutoHyphens/>
        <w:spacing w:after="0"/>
        <w:jc w:val="both"/>
        <w:rPr>
          <w:rFonts w:ascii="Arial" w:eastAsia="Times New Roman" w:hAnsi="Arial" w:cs="Arial"/>
          <w:spacing w:val="-2"/>
          <w:sz w:val="20"/>
          <w:szCs w:val="20"/>
          <w:lang w:eastAsia="hi-IN" w:bidi="hi-IN"/>
        </w:rPr>
      </w:pPr>
      <w:r w:rsidRPr="00083FDA">
        <w:rPr>
          <w:rFonts w:ascii="Arial" w:eastAsia="Times New Roman" w:hAnsi="Arial" w:cs="Arial"/>
          <w:spacing w:val="-2"/>
          <w:sz w:val="20"/>
          <w:szCs w:val="20"/>
          <w:lang w:eastAsia="hi-IN" w:bidi="hi-IN"/>
        </w:rPr>
        <w:t>Conoce y acepta que la entidad contratante se reserva el derecho de adjudicar el contrato, cancelar o declarar desierto el procedimiento, si conviniere a los intereses nacionales o institucionales, sin que dicha decisión cause ningún tipo de reparación o indemnización a su favor.</w:t>
      </w:r>
    </w:p>
    <w:p w14:paraId="0986E15D" w14:textId="77777777" w:rsidR="00B477FA" w:rsidRPr="00083FDA" w:rsidRDefault="00B477FA" w:rsidP="00B477FA">
      <w:pPr>
        <w:tabs>
          <w:tab w:val="left" w:pos="0"/>
          <w:tab w:val="left" w:pos="2205"/>
          <w:tab w:val="left" w:pos="3929"/>
        </w:tabs>
        <w:suppressAutoHyphens/>
        <w:spacing w:after="0"/>
        <w:jc w:val="both"/>
        <w:rPr>
          <w:rFonts w:ascii="Arial" w:eastAsia="Times New Roman" w:hAnsi="Arial" w:cs="Arial"/>
          <w:sz w:val="20"/>
          <w:szCs w:val="20"/>
          <w:lang w:eastAsia="hi-IN" w:bidi="hi-IN"/>
        </w:rPr>
      </w:pPr>
    </w:p>
    <w:p w14:paraId="16806954" w14:textId="77777777" w:rsidR="00B477FA" w:rsidRPr="00083FDA" w:rsidRDefault="00B477FA" w:rsidP="00441DA1">
      <w:pPr>
        <w:numPr>
          <w:ilvl w:val="0"/>
          <w:numId w:val="6"/>
        </w:numPr>
        <w:tabs>
          <w:tab w:val="left" w:pos="0"/>
          <w:tab w:val="left" w:pos="2205"/>
          <w:tab w:val="left" w:pos="3929"/>
        </w:tabs>
        <w:suppressAutoHyphens/>
        <w:spacing w:after="0"/>
        <w:jc w:val="both"/>
        <w:rPr>
          <w:rFonts w:ascii="Arial" w:hAnsi="Arial" w:cs="Arial"/>
          <w:spacing w:val="-2"/>
          <w:sz w:val="20"/>
          <w:szCs w:val="20"/>
        </w:rPr>
      </w:pPr>
      <w:r w:rsidRPr="00083FDA">
        <w:rPr>
          <w:rFonts w:ascii="Arial" w:eastAsia="Times New Roman" w:hAnsi="Arial" w:cs="Arial"/>
          <w:spacing w:val="-2"/>
          <w:sz w:val="20"/>
          <w:szCs w:val="20"/>
          <w:lang w:eastAsia="hi-IN" w:bidi="hi-IN"/>
        </w:rPr>
        <w:t xml:space="preserve">Se somete a las disposiciones de la Ley Orgánica del Sistema Nacional de Contratación Pública, de su Reglamento General, de la normativa que expida el Servicio Nacional de Contratación Pública y demás normativa que le sea aplicable. </w:t>
      </w:r>
    </w:p>
    <w:p w14:paraId="57558C5D" w14:textId="77777777" w:rsidR="00B477FA" w:rsidRPr="00083FDA" w:rsidRDefault="00B477FA" w:rsidP="00B477FA">
      <w:pPr>
        <w:tabs>
          <w:tab w:val="left" w:pos="0"/>
          <w:tab w:val="left" w:pos="2205"/>
          <w:tab w:val="left" w:pos="3929"/>
        </w:tabs>
        <w:suppressAutoHyphens/>
        <w:spacing w:after="0"/>
        <w:ind w:left="720"/>
        <w:jc w:val="both"/>
        <w:rPr>
          <w:rFonts w:ascii="Arial" w:hAnsi="Arial" w:cs="Arial"/>
          <w:spacing w:val="-2"/>
          <w:sz w:val="20"/>
          <w:szCs w:val="20"/>
        </w:rPr>
      </w:pPr>
    </w:p>
    <w:p w14:paraId="07F6A541" w14:textId="77777777" w:rsidR="00B477FA" w:rsidRPr="00083FDA" w:rsidRDefault="00B477FA" w:rsidP="00441DA1">
      <w:pPr>
        <w:numPr>
          <w:ilvl w:val="0"/>
          <w:numId w:val="6"/>
        </w:numPr>
        <w:tabs>
          <w:tab w:val="left" w:pos="0"/>
          <w:tab w:val="left" w:pos="2205"/>
          <w:tab w:val="left" w:pos="3929"/>
        </w:tabs>
        <w:suppressAutoHyphens/>
        <w:spacing w:after="0"/>
        <w:jc w:val="both"/>
        <w:rPr>
          <w:rFonts w:ascii="Arial" w:hAnsi="Arial" w:cs="Arial"/>
          <w:spacing w:val="-2"/>
          <w:sz w:val="20"/>
          <w:szCs w:val="20"/>
        </w:rPr>
      </w:pPr>
      <w:r w:rsidRPr="00083FDA">
        <w:rPr>
          <w:rFonts w:ascii="Arial" w:hAnsi="Arial" w:cs="Arial"/>
          <w:spacing w:val="-2"/>
          <w:sz w:val="20"/>
          <w:szCs w:val="20"/>
        </w:rPr>
        <w:t>Garantiza la veracidad y exactitud de la información y documentación proporcionada; así como de las declaraciones realizadas para el presente procedimiento de contratación, inclusive aquellas respecto de la calidad de productor nacional; contenidas en los documentos de la oferta, formularios y otros anexos. De igual forma garantiza la veracidad y exactitud de la información que como proveedor consta en el Registro Único de Proveedores, al tiempo que autoriza al Servicio Nacional de Contratación Pública y a la entidad contratante a efectuar averiguaciones para comprobar u obtener aclaraciones e información adicional sobre las condiciones técnicas, económicas y legales del oferente. Acepta que, en caso de que la entidad contratante o el Servicio Nacional de Contratación Pública comprobaren administrativamente que el oferente o contratista hubiere alterado o faltado a la verdad sobre la documentación o información que conforma su oferta, dicha falsedad será causal para descalificarlo del procedimiento de contratación, declararlo adjudicatario fallido, contratista incumplido y/o en su defecto se apliquen las sanciones previstas en el artículo 106 de la Ley Orgánica del Sistema Nacional de Contratación Pública, según corresponda; sin perjuicio de las acciones legales a que hubiera lugar.</w:t>
      </w:r>
    </w:p>
    <w:p w14:paraId="1C2E5D72" w14:textId="77777777" w:rsidR="00B477FA" w:rsidRPr="00083FDA" w:rsidRDefault="00B477FA" w:rsidP="00B477FA">
      <w:pPr>
        <w:suppressAutoHyphens/>
        <w:spacing w:after="0"/>
        <w:ind w:left="720"/>
        <w:rPr>
          <w:rFonts w:ascii="Arial" w:eastAsia="Times New Roman" w:hAnsi="Arial" w:cs="Arial"/>
          <w:spacing w:val="-2"/>
          <w:sz w:val="20"/>
          <w:szCs w:val="20"/>
          <w:lang w:eastAsia="hi-IN" w:bidi="hi-IN"/>
        </w:rPr>
      </w:pPr>
    </w:p>
    <w:p w14:paraId="39C3A60C" w14:textId="77777777" w:rsidR="00B477FA" w:rsidRPr="00083FDA" w:rsidRDefault="00B477FA" w:rsidP="00441DA1">
      <w:pPr>
        <w:numPr>
          <w:ilvl w:val="0"/>
          <w:numId w:val="6"/>
        </w:numPr>
        <w:tabs>
          <w:tab w:val="clear" w:pos="720"/>
          <w:tab w:val="num" w:pos="-709"/>
          <w:tab w:val="left" w:pos="709"/>
          <w:tab w:val="left" w:pos="2205"/>
          <w:tab w:val="left" w:pos="3929"/>
        </w:tabs>
        <w:suppressAutoHyphens/>
        <w:spacing w:after="0"/>
        <w:ind w:left="709" w:hanging="425"/>
        <w:jc w:val="both"/>
        <w:rPr>
          <w:rFonts w:ascii="Arial" w:eastAsia="Times New Roman" w:hAnsi="Arial" w:cs="Arial"/>
          <w:spacing w:val="-2"/>
          <w:sz w:val="20"/>
          <w:szCs w:val="20"/>
          <w:lang w:eastAsia="hi-IN" w:bidi="hi-IN"/>
        </w:rPr>
      </w:pPr>
      <w:r w:rsidRPr="00083FDA">
        <w:rPr>
          <w:rFonts w:ascii="Arial" w:eastAsia="Times New Roman" w:hAnsi="Arial" w:cs="Arial"/>
          <w:spacing w:val="-2"/>
          <w:sz w:val="20"/>
          <w:szCs w:val="20"/>
          <w:lang w:eastAsia="hi-IN" w:bidi="hi-IN"/>
        </w:rPr>
        <w:t>No contratará a personas menores de edad para realizar actividad alguna durante la ejecución contractual; y que, en caso de que las autoridades del ramo determinaren o descubrieren tal práctica, se someterán y aceptarán las sanciones que de tal práctica puedan derivarse, incluso la terminación unilateral y anticipada del contrato, con las consecuencias legales y reglamentarias pertinentes.</w:t>
      </w:r>
    </w:p>
    <w:p w14:paraId="21C5E6B7" w14:textId="77777777" w:rsidR="00B477FA" w:rsidRPr="00083FDA" w:rsidRDefault="00B477FA" w:rsidP="00B477FA">
      <w:pPr>
        <w:tabs>
          <w:tab w:val="left" w:pos="2205"/>
          <w:tab w:val="left" w:pos="3929"/>
        </w:tabs>
        <w:suppressAutoHyphens/>
        <w:spacing w:after="0"/>
        <w:ind w:left="709"/>
        <w:jc w:val="both"/>
        <w:rPr>
          <w:rFonts w:ascii="Arial" w:eastAsia="Times New Roman" w:hAnsi="Arial" w:cs="Arial"/>
          <w:spacing w:val="-2"/>
          <w:sz w:val="20"/>
          <w:szCs w:val="20"/>
          <w:lang w:eastAsia="hi-IN" w:bidi="hi-IN"/>
        </w:rPr>
      </w:pPr>
    </w:p>
    <w:p w14:paraId="4030B17A" w14:textId="77777777" w:rsidR="00B477FA" w:rsidRPr="00083FDA" w:rsidRDefault="00B477FA" w:rsidP="00441DA1">
      <w:pPr>
        <w:numPr>
          <w:ilvl w:val="0"/>
          <w:numId w:val="6"/>
        </w:numPr>
        <w:tabs>
          <w:tab w:val="left" w:pos="0"/>
          <w:tab w:val="left" w:pos="2205"/>
          <w:tab w:val="left" w:pos="3929"/>
        </w:tabs>
        <w:suppressAutoHyphens/>
        <w:spacing w:after="0"/>
        <w:jc w:val="both"/>
        <w:rPr>
          <w:rFonts w:ascii="Arial" w:eastAsia="Times New Roman" w:hAnsi="Arial" w:cs="Arial"/>
          <w:sz w:val="20"/>
          <w:szCs w:val="20"/>
          <w:lang w:eastAsia="hi-IN" w:bidi="hi-IN"/>
        </w:rPr>
      </w:pPr>
      <w:r w:rsidRPr="00083FDA">
        <w:rPr>
          <w:rFonts w:ascii="Arial" w:eastAsia="Times New Roman" w:hAnsi="Arial" w:cs="Arial"/>
          <w:spacing w:val="-2"/>
          <w:sz w:val="20"/>
          <w:szCs w:val="20"/>
          <w:lang w:eastAsia="hi-IN" w:bidi="hi-IN"/>
        </w:rPr>
        <w:t>Bajo juramento, que no está incurso en las inhabilidades generales y especiales para contratar establecidas en los artículos 62 y 63 de la Ley Orgánica del Sistema Nacional de Contratación Pública</w:t>
      </w:r>
      <w:r w:rsidRPr="00083FDA">
        <w:rPr>
          <w:rFonts w:ascii="Arial" w:eastAsia="Times New Roman" w:hAnsi="Arial" w:cs="Arial"/>
          <w:sz w:val="20"/>
          <w:szCs w:val="20"/>
          <w:lang w:eastAsia="hi-IN" w:bidi="hi-IN"/>
        </w:rPr>
        <w:t xml:space="preserve"> y de los artículos 110 y 111 de su Reglamento General y demás normativa aplicable.</w:t>
      </w:r>
    </w:p>
    <w:p w14:paraId="27157B99" w14:textId="77777777" w:rsidR="00B477FA" w:rsidRPr="00083FDA" w:rsidRDefault="00B477FA" w:rsidP="00B477FA">
      <w:pPr>
        <w:tabs>
          <w:tab w:val="left" w:pos="0"/>
          <w:tab w:val="left" w:pos="2205"/>
          <w:tab w:val="left" w:pos="3929"/>
        </w:tabs>
        <w:suppressAutoHyphens/>
        <w:spacing w:after="0"/>
        <w:jc w:val="both"/>
        <w:rPr>
          <w:rFonts w:ascii="Arial" w:eastAsia="Times New Roman" w:hAnsi="Arial" w:cs="Arial"/>
          <w:sz w:val="20"/>
          <w:szCs w:val="20"/>
          <w:lang w:eastAsia="hi-IN" w:bidi="hi-IN"/>
        </w:rPr>
      </w:pPr>
    </w:p>
    <w:p w14:paraId="7E337418" w14:textId="77777777" w:rsidR="00B477FA" w:rsidRPr="00083FDA" w:rsidRDefault="00B477FA" w:rsidP="00441DA1">
      <w:pPr>
        <w:numPr>
          <w:ilvl w:val="0"/>
          <w:numId w:val="6"/>
        </w:numPr>
        <w:tabs>
          <w:tab w:val="left" w:pos="2205"/>
          <w:tab w:val="left" w:pos="3929"/>
        </w:tabs>
        <w:suppressAutoHyphens/>
        <w:spacing w:after="0"/>
        <w:jc w:val="both"/>
        <w:rPr>
          <w:rFonts w:ascii="Arial" w:eastAsia="Times New Roman" w:hAnsi="Arial" w:cs="Arial"/>
          <w:spacing w:val="-2"/>
          <w:sz w:val="20"/>
          <w:szCs w:val="20"/>
          <w:lang w:eastAsia="hi-IN" w:bidi="hi-IN"/>
        </w:rPr>
      </w:pPr>
      <w:r w:rsidRPr="00083FDA">
        <w:rPr>
          <w:rFonts w:ascii="Arial" w:eastAsia="Lucida Sans Unicode" w:hAnsi="Arial" w:cs="Arial"/>
          <w:color w:val="000000"/>
          <w:spacing w:val="-3"/>
          <w:kern w:val="2"/>
          <w:sz w:val="20"/>
          <w:szCs w:val="20"/>
        </w:rPr>
        <w:t xml:space="preserve">Autoriza a la entidad contratante y/o al Servicio Nacional de Contratación Pública, el levantamiento del sigilo de las </w:t>
      </w:r>
      <w:proofErr w:type="gramStart"/>
      <w:r w:rsidRPr="00083FDA">
        <w:rPr>
          <w:rFonts w:ascii="Arial" w:eastAsia="Lucida Sans Unicode" w:hAnsi="Arial" w:cs="Arial"/>
          <w:color w:val="000000"/>
          <w:spacing w:val="-3"/>
          <w:kern w:val="2"/>
          <w:sz w:val="20"/>
          <w:szCs w:val="20"/>
        </w:rPr>
        <w:t>cuentas  bancarias</w:t>
      </w:r>
      <w:proofErr w:type="gramEnd"/>
      <w:r w:rsidRPr="00083FDA">
        <w:rPr>
          <w:rFonts w:ascii="Arial" w:eastAsia="Lucida Sans Unicode" w:hAnsi="Arial" w:cs="Arial"/>
          <w:color w:val="000000"/>
          <w:spacing w:val="-3"/>
          <w:kern w:val="2"/>
          <w:sz w:val="20"/>
          <w:szCs w:val="20"/>
        </w:rPr>
        <w:t xml:space="preserve">  </w:t>
      </w:r>
      <w:proofErr w:type="gramStart"/>
      <w:r w:rsidRPr="00083FDA">
        <w:rPr>
          <w:rFonts w:ascii="Arial" w:eastAsia="Lucida Sans Unicode" w:hAnsi="Arial" w:cs="Arial"/>
          <w:color w:val="000000"/>
          <w:spacing w:val="-3"/>
          <w:kern w:val="2"/>
          <w:sz w:val="20"/>
          <w:szCs w:val="20"/>
        </w:rPr>
        <w:t>que  se</w:t>
      </w:r>
      <w:proofErr w:type="gramEnd"/>
      <w:r w:rsidRPr="00083FDA">
        <w:rPr>
          <w:rFonts w:ascii="Arial" w:eastAsia="Lucida Sans Unicode" w:hAnsi="Arial" w:cs="Arial"/>
          <w:color w:val="000000"/>
          <w:spacing w:val="-3"/>
          <w:kern w:val="2"/>
          <w:sz w:val="20"/>
          <w:szCs w:val="20"/>
        </w:rPr>
        <w:t xml:space="preserve">  </w:t>
      </w:r>
      <w:proofErr w:type="gramStart"/>
      <w:r w:rsidRPr="00083FDA">
        <w:rPr>
          <w:rFonts w:ascii="Arial" w:eastAsia="Lucida Sans Unicode" w:hAnsi="Arial" w:cs="Arial"/>
          <w:color w:val="000000"/>
          <w:spacing w:val="-3"/>
          <w:kern w:val="2"/>
          <w:sz w:val="20"/>
          <w:szCs w:val="20"/>
        </w:rPr>
        <w:t>encuentran  a</w:t>
      </w:r>
      <w:proofErr w:type="gramEnd"/>
      <w:r w:rsidRPr="00083FDA">
        <w:rPr>
          <w:rFonts w:ascii="Arial" w:eastAsia="Lucida Sans Unicode" w:hAnsi="Arial" w:cs="Arial"/>
          <w:color w:val="000000"/>
          <w:spacing w:val="-3"/>
          <w:kern w:val="2"/>
          <w:sz w:val="20"/>
          <w:szCs w:val="20"/>
        </w:rPr>
        <w:t xml:space="preserve">  nombre del oferente y a nombre de las personas naturales o jurídicas a las que representa, durante las </w:t>
      </w:r>
      <w:r w:rsidRPr="00083FDA">
        <w:rPr>
          <w:rFonts w:ascii="Arial" w:eastAsia="Lucida Sans Unicode" w:hAnsi="Arial" w:cs="Arial"/>
          <w:color w:val="000000"/>
          <w:spacing w:val="-3"/>
          <w:kern w:val="2"/>
          <w:sz w:val="20"/>
          <w:szCs w:val="20"/>
        </w:rPr>
        <w:lastRenderedPageBreak/>
        <w:t>fases de ejecución del contrato y de evaluación del mismo, dentro del procedimiento en el que participa con su oferta y mientras sea proveedor del Estado.</w:t>
      </w:r>
    </w:p>
    <w:p w14:paraId="16F9C2EB" w14:textId="77777777" w:rsidR="00B477FA" w:rsidRPr="00083FDA" w:rsidRDefault="00B477FA" w:rsidP="00B477FA">
      <w:pPr>
        <w:tabs>
          <w:tab w:val="left" w:pos="2205"/>
          <w:tab w:val="left" w:pos="3929"/>
        </w:tabs>
        <w:suppressAutoHyphens/>
        <w:spacing w:after="0"/>
        <w:jc w:val="both"/>
        <w:rPr>
          <w:rFonts w:ascii="Arial" w:eastAsia="Times New Roman" w:hAnsi="Arial" w:cs="Arial"/>
          <w:spacing w:val="-2"/>
          <w:sz w:val="20"/>
          <w:szCs w:val="20"/>
          <w:lang w:eastAsia="hi-IN" w:bidi="hi-IN"/>
        </w:rPr>
      </w:pPr>
    </w:p>
    <w:p w14:paraId="06B77124" w14:textId="77777777" w:rsidR="00B477FA" w:rsidRPr="00083FDA" w:rsidRDefault="00B477FA" w:rsidP="00B477FA">
      <w:pPr>
        <w:tabs>
          <w:tab w:val="left" w:pos="2205"/>
          <w:tab w:val="left" w:pos="3929"/>
        </w:tabs>
        <w:suppressAutoHyphens/>
        <w:spacing w:after="0"/>
        <w:ind w:left="708"/>
        <w:jc w:val="both"/>
        <w:rPr>
          <w:rFonts w:ascii="Arial" w:eastAsia="Times New Roman" w:hAnsi="Arial" w:cs="Arial"/>
          <w:spacing w:val="-2"/>
          <w:sz w:val="20"/>
          <w:szCs w:val="20"/>
          <w:lang w:eastAsia="hi-IN" w:bidi="hi-IN"/>
        </w:rPr>
      </w:pPr>
      <w:r w:rsidRPr="00083FDA">
        <w:rPr>
          <w:rFonts w:ascii="Arial" w:eastAsia="Lucida Sans Unicode" w:hAnsi="Arial" w:cs="Arial"/>
          <w:color w:val="000000"/>
          <w:spacing w:val="-3"/>
          <w:kern w:val="2"/>
          <w:sz w:val="20"/>
          <w:szCs w:val="20"/>
        </w:rPr>
        <w:t xml:space="preserve">Adicionalmente, en virtud de lo dispuesto en la Disposición General Décima de la Ley Orgánica del Sistema Nacional de Contratación Pública, en concordancia con el artículo 61 de la Codificación y Actualización de Resoluciones emitidas por el SERCOP; las cuentas bancarias y sus movimientos, de todas las personas naturales o jurídicas que consten como socios o accionistas, en cualquier nivel de la estructura </w:t>
      </w:r>
      <w:proofErr w:type="spellStart"/>
      <w:r w:rsidRPr="00083FDA">
        <w:rPr>
          <w:rFonts w:ascii="Arial" w:eastAsia="Lucida Sans Unicode" w:hAnsi="Arial" w:cs="Arial"/>
          <w:color w:val="000000"/>
          <w:spacing w:val="-3"/>
          <w:kern w:val="2"/>
          <w:sz w:val="20"/>
          <w:szCs w:val="20"/>
        </w:rPr>
        <w:t>accionaria</w:t>
      </w:r>
      <w:proofErr w:type="spellEnd"/>
      <w:r w:rsidRPr="00083FDA">
        <w:rPr>
          <w:rFonts w:ascii="Arial" w:eastAsia="Lucida Sans Unicode" w:hAnsi="Arial" w:cs="Arial"/>
          <w:color w:val="000000"/>
          <w:spacing w:val="-3"/>
          <w:kern w:val="2"/>
          <w:sz w:val="20"/>
          <w:szCs w:val="20"/>
        </w:rPr>
        <w:t xml:space="preserve"> de una persona jurídica o consorcio oferente, cuando estén relacionadas con el flujo de los recursos públicos, no estarán sujetas a sigilo bancario, tributario, societario ni bursátil. Estarán sujetas a esta disposición, inclusive las personas declaradas como beneficiarios finales, o cualquier persona que se beneficie de transacciones bancarias en el flujo de los recursos públicos</w:t>
      </w:r>
      <w:r w:rsidRPr="00083FDA">
        <w:rPr>
          <w:rFonts w:ascii="Arial" w:eastAsia="Times New Roman" w:hAnsi="Arial" w:cs="Arial"/>
          <w:spacing w:val="-2"/>
          <w:sz w:val="20"/>
          <w:szCs w:val="20"/>
          <w:lang w:eastAsia="hi-IN" w:bidi="hi-IN"/>
        </w:rPr>
        <w:t>.</w:t>
      </w:r>
    </w:p>
    <w:p w14:paraId="467C154B" w14:textId="77777777" w:rsidR="00B477FA" w:rsidRPr="00083FDA" w:rsidRDefault="00B477FA" w:rsidP="00B477FA">
      <w:pPr>
        <w:tabs>
          <w:tab w:val="left" w:pos="2205"/>
          <w:tab w:val="left" w:pos="3929"/>
        </w:tabs>
        <w:suppressAutoHyphens/>
        <w:spacing w:after="0"/>
        <w:jc w:val="both"/>
        <w:rPr>
          <w:rFonts w:ascii="Arial" w:eastAsia="Times New Roman" w:hAnsi="Arial" w:cs="Arial"/>
          <w:spacing w:val="-2"/>
          <w:sz w:val="20"/>
          <w:szCs w:val="20"/>
          <w:lang w:eastAsia="hi-IN" w:bidi="hi-IN"/>
        </w:rPr>
      </w:pPr>
    </w:p>
    <w:p w14:paraId="2149C653" w14:textId="77777777" w:rsidR="00B477FA" w:rsidRPr="00083FDA" w:rsidRDefault="00B477FA" w:rsidP="00B477FA">
      <w:pPr>
        <w:tabs>
          <w:tab w:val="left" w:pos="2205"/>
          <w:tab w:val="left" w:pos="3929"/>
        </w:tabs>
        <w:suppressAutoHyphens/>
        <w:spacing w:after="0"/>
        <w:ind w:left="708"/>
        <w:jc w:val="both"/>
        <w:rPr>
          <w:rFonts w:ascii="Arial" w:eastAsia="Times New Roman" w:hAnsi="Arial" w:cs="Arial"/>
          <w:spacing w:val="-2"/>
          <w:sz w:val="20"/>
          <w:szCs w:val="20"/>
          <w:lang w:eastAsia="hi-IN" w:bidi="hi-IN"/>
        </w:rPr>
      </w:pPr>
      <w:r w:rsidRPr="00083FDA">
        <w:rPr>
          <w:rFonts w:ascii="Arial" w:eastAsia="Times New Roman" w:hAnsi="Arial" w:cs="Arial"/>
          <w:spacing w:val="-2"/>
          <w:sz w:val="20"/>
          <w:szCs w:val="20"/>
          <w:lang w:eastAsia="hi-IN" w:bidi="hi-IN"/>
        </w:rPr>
        <w:t>En consecuencia, los representantes legales de las personas jurídicas contratistas o subcontratistas del Estado, así como el procurador común de los compromisos de asociación o consorcio o de las asociaciones o consorcios constituidos, declararán la identidad de la persona natural que será el beneficiario final de los recursos públicos y/o quien ejerza el control de las cuentas bancarias relacionadas o inmersas en el flujo de los recursos públicos obtenidos como consecuencia del contrato respectivo.</w:t>
      </w:r>
    </w:p>
    <w:p w14:paraId="264A1D18" w14:textId="77777777" w:rsidR="00B477FA" w:rsidRPr="00083FDA" w:rsidRDefault="00B477FA" w:rsidP="00B477FA">
      <w:pPr>
        <w:pStyle w:val="Prrafodelista"/>
        <w:spacing w:after="0"/>
        <w:rPr>
          <w:rFonts w:ascii="Arial" w:hAnsi="Arial" w:cs="Arial"/>
          <w:spacing w:val="-2"/>
          <w:sz w:val="20"/>
          <w:szCs w:val="20"/>
        </w:rPr>
      </w:pPr>
    </w:p>
    <w:p w14:paraId="044AEB61" w14:textId="77777777" w:rsidR="00B477FA" w:rsidRPr="00083FDA" w:rsidRDefault="00B477FA" w:rsidP="00441DA1">
      <w:pPr>
        <w:numPr>
          <w:ilvl w:val="0"/>
          <w:numId w:val="6"/>
        </w:numPr>
        <w:tabs>
          <w:tab w:val="left" w:pos="2205"/>
          <w:tab w:val="left" w:pos="3929"/>
        </w:tabs>
        <w:suppressAutoHyphens/>
        <w:spacing w:after="0"/>
        <w:jc w:val="both"/>
        <w:rPr>
          <w:rFonts w:ascii="Arial" w:eastAsia="Times New Roman" w:hAnsi="Arial" w:cs="Arial"/>
          <w:spacing w:val="-2"/>
          <w:sz w:val="20"/>
          <w:szCs w:val="20"/>
          <w:lang w:eastAsia="hi-IN" w:bidi="hi-IN"/>
        </w:rPr>
      </w:pPr>
      <w:r w:rsidRPr="00083FDA">
        <w:rPr>
          <w:rFonts w:ascii="Arial" w:eastAsia="Times New Roman" w:hAnsi="Arial" w:cs="Arial"/>
          <w:spacing w:val="-2"/>
          <w:sz w:val="20"/>
          <w:szCs w:val="20"/>
          <w:lang w:eastAsia="hi-IN" w:bidi="hi-IN"/>
        </w:rPr>
        <w:t>Declaro que, en caso de ser una persona que ejerza una dignidad de elección popular o ejerza un cargo en calidad de servidor público, no utilizaré para el presente procedimiento de contratación pública de forma directa o indirecta fondos o recursos provenientes de bienes o capitales de cualquier naturaleza que se encuentren domiciliados en aquellos territorios considerados por la entidad competente como paraísos fiscales.</w:t>
      </w:r>
    </w:p>
    <w:p w14:paraId="49348A8E" w14:textId="77777777" w:rsidR="00B477FA" w:rsidRPr="00083FDA" w:rsidRDefault="00B477FA" w:rsidP="00B477FA">
      <w:pPr>
        <w:tabs>
          <w:tab w:val="left" w:pos="709"/>
          <w:tab w:val="left" w:pos="2205"/>
          <w:tab w:val="left" w:pos="3929"/>
        </w:tabs>
        <w:suppressAutoHyphens/>
        <w:spacing w:after="0"/>
        <w:ind w:left="720"/>
        <w:jc w:val="both"/>
        <w:rPr>
          <w:rFonts w:ascii="Arial" w:eastAsia="Times New Roman" w:hAnsi="Arial" w:cs="Arial"/>
          <w:spacing w:val="-2"/>
          <w:sz w:val="20"/>
          <w:szCs w:val="20"/>
          <w:lang w:eastAsia="hi-IN" w:bidi="hi-IN"/>
        </w:rPr>
      </w:pPr>
    </w:p>
    <w:p w14:paraId="7FB44AC4" w14:textId="77777777" w:rsidR="00B477FA" w:rsidRPr="00083FDA" w:rsidRDefault="00B477FA" w:rsidP="00B477FA">
      <w:pPr>
        <w:tabs>
          <w:tab w:val="left" w:pos="709"/>
          <w:tab w:val="left" w:pos="2205"/>
          <w:tab w:val="left" w:pos="3929"/>
        </w:tabs>
        <w:suppressAutoHyphens/>
        <w:spacing w:after="0"/>
        <w:ind w:left="720"/>
        <w:jc w:val="both"/>
        <w:rPr>
          <w:rFonts w:ascii="Arial" w:eastAsia="Times New Roman" w:hAnsi="Arial" w:cs="Arial"/>
          <w:spacing w:val="-2"/>
          <w:sz w:val="20"/>
          <w:szCs w:val="20"/>
          <w:lang w:eastAsia="hi-IN" w:bidi="hi-IN"/>
        </w:rPr>
      </w:pPr>
      <w:r w:rsidRPr="00083FDA">
        <w:rPr>
          <w:rFonts w:ascii="Arial" w:eastAsia="Times New Roman" w:hAnsi="Arial" w:cs="Arial"/>
          <w:spacing w:val="-2"/>
          <w:sz w:val="20"/>
          <w:szCs w:val="20"/>
          <w:lang w:eastAsia="hi-IN" w:bidi="hi-IN"/>
        </w:rPr>
        <w:t>En caso de personas jurídicas o que la oferta se presente a través de un compromiso de asociación o consorcio o, de una asociación o  consorcio constituido, declaro que si uno o  más accionistas, partícipes mayoritarios o socios que conforman la misma, así como representantes legales o procuradores comunes, según corresponda, ejerzan una dignidad de elección popular o ejerzan un cargo de servidor público, no utilizarán para el presente procedimiento de contratación pública de forma directa o indirecta fondos o recursos provenientes de bienes o capitales de cualquier naturaleza que se encuentren domiciliados en aquellos territorios considerados por la entidad competente como paraísos fiscales.</w:t>
      </w:r>
    </w:p>
    <w:p w14:paraId="42A53199" w14:textId="77777777" w:rsidR="00B477FA" w:rsidRPr="00083FDA" w:rsidRDefault="00B477FA" w:rsidP="00B477FA">
      <w:pPr>
        <w:tabs>
          <w:tab w:val="left" w:pos="709"/>
          <w:tab w:val="left" w:pos="2205"/>
          <w:tab w:val="left" w:pos="3929"/>
        </w:tabs>
        <w:suppressAutoHyphens/>
        <w:spacing w:after="0"/>
        <w:ind w:left="720"/>
        <w:jc w:val="both"/>
        <w:rPr>
          <w:rFonts w:ascii="Arial" w:eastAsia="Times New Roman" w:hAnsi="Arial" w:cs="Arial"/>
          <w:spacing w:val="-2"/>
          <w:sz w:val="20"/>
          <w:szCs w:val="20"/>
          <w:lang w:eastAsia="hi-IN" w:bidi="hi-IN"/>
        </w:rPr>
      </w:pPr>
    </w:p>
    <w:p w14:paraId="566C7FBD" w14:textId="77777777" w:rsidR="00B477FA" w:rsidRPr="00083FDA" w:rsidRDefault="00B477FA" w:rsidP="00441DA1">
      <w:pPr>
        <w:pStyle w:val="Prrafodelista"/>
        <w:numPr>
          <w:ilvl w:val="0"/>
          <w:numId w:val="6"/>
        </w:numPr>
        <w:autoSpaceDN/>
        <w:spacing w:after="0"/>
        <w:jc w:val="both"/>
        <w:textAlignment w:val="auto"/>
        <w:rPr>
          <w:rFonts w:ascii="Arial" w:hAnsi="Arial" w:cs="Arial"/>
          <w:spacing w:val="-2"/>
          <w:sz w:val="20"/>
          <w:szCs w:val="20"/>
        </w:rPr>
      </w:pPr>
      <w:r w:rsidRPr="00083FDA">
        <w:rPr>
          <w:rFonts w:ascii="Arial" w:hAnsi="Arial" w:cs="Arial"/>
          <w:bCs/>
          <w:sz w:val="20"/>
          <w:szCs w:val="20"/>
          <w:lang w:eastAsia="es-EC"/>
        </w:rPr>
        <w:t xml:space="preserve">Declaro libre y voluntariamente que la procedencia de los fondos y recursos utilizados para el presente procedimiento de contratación pública son de origen lícito; para lo cual, proporcionaré a la entidad contratante, al Servicio Nacional de Contratación Pública y a los organismos de control  competentes, la información necesaria referente al representante legal, en el caso de personas jurídicas; o, del procurador común de los compromisos de asociación o consorcio o de las asociaciones o consorcios constituidos; así como de sus socios o partícipes, hasta identificar a la última persona natural. Información que le permitirá a la entidad contratante, al Servicio Nacional de Contratación Pública y a los organismos de control competentes, verificar que el oferente </w:t>
      </w:r>
      <w:r w:rsidRPr="00083FDA">
        <w:rPr>
          <w:rFonts w:ascii="Arial" w:hAnsi="Arial" w:cs="Arial"/>
          <w:bCs/>
          <w:sz w:val="20"/>
          <w:szCs w:val="20"/>
          <w:lang w:eastAsia="es-EC"/>
        </w:rPr>
        <w:lastRenderedPageBreak/>
        <w:t>se encuentra debidamente habilitado para participar del presente procedimiento de contratación pública.</w:t>
      </w:r>
    </w:p>
    <w:p w14:paraId="1B6D689A" w14:textId="77777777" w:rsidR="00B477FA" w:rsidRPr="00083FDA" w:rsidRDefault="00B477FA" w:rsidP="00B477FA">
      <w:pPr>
        <w:pStyle w:val="Prrafodelista"/>
        <w:spacing w:after="0"/>
        <w:jc w:val="both"/>
        <w:rPr>
          <w:rFonts w:ascii="Arial" w:hAnsi="Arial" w:cs="Arial"/>
          <w:bCs/>
          <w:sz w:val="20"/>
          <w:szCs w:val="20"/>
          <w:lang w:eastAsia="es-EC"/>
        </w:rPr>
      </w:pPr>
    </w:p>
    <w:p w14:paraId="4F52A7D9" w14:textId="77777777" w:rsidR="00B477FA" w:rsidRPr="00083FDA" w:rsidRDefault="00B477FA" w:rsidP="00B477FA">
      <w:pPr>
        <w:pStyle w:val="Prrafodelista"/>
        <w:spacing w:after="0"/>
        <w:jc w:val="both"/>
        <w:rPr>
          <w:rFonts w:ascii="Arial" w:hAnsi="Arial" w:cs="Arial"/>
          <w:bCs/>
          <w:sz w:val="20"/>
          <w:szCs w:val="20"/>
          <w:lang w:eastAsia="es-EC"/>
        </w:rPr>
      </w:pPr>
      <w:r w:rsidRPr="00083FDA">
        <w:rPr>
          <w:rFonts w:ascii="Arial" w:hAnsi="Arial" w:cs="Arial"/>
          <w:bCs/>
          <w:sz w:val="20"/>
          <w:szCs w:val="20"/>
          <w:lang w:eastAsia="es-EC"/>
        </w:rPr>
        <w:t>Así también, en la letra D, del numeral 1.3 de la Sección I del presente formulario, declaro la identidad de la persona natural que será el beneficiario final de los recursos públicos y/o quien ejerza el control de las cuentas bancarias relacionadas o inmersas en el flujo de los recursos públicos obtenidos como consecuencia del contrato respectivo, de conformidad con lo dispuesto en la Disposición General Décima de la Ley Orgánica del Sistema Nacional de Contratación Pública, en concordancia con el artículo 61 de la Codificación y Actualización de Resoluciones emitidas por el SERCOP.</w:t>
      </w:r>
    </w:p>
    <w:p w14:paraId="30FE09BF" w14:textId="77777777" w:rsidR="00B477FA" w:rsidRPr="00083FDA" w:rsidRDefault="00B477FA" w:rsidP="00B477FA">
      <w:pPr>
        <w:pStyle w:val="Prrafodelista"/>
        <w:spacing w:after="0"/>
        <w:rPr>
          <w:rFonts w:ascii="Arial" w:hAnsi="Arial" w:cs="Arial"/>
          <w:spacing w:val="-2"/>
          <w:sz w:val="20"/>
          <w:szCs w:val="20"/>
        </w:rPr>
      </w:pPr>
    </w:p>
    <w:p w14:paraId="1CC8BD08" w14:textId="0F16FF28" w:rsidR="00B477FA" w:rsidRPr="00083FDA" w:rsidRDefault="00B477FA" w:rsidP="00441DA1">
      <w:pPr>
        <w:pStyle w:val="Prrafodelista"/>
        <w:numPr>
          <w:ilvl w:val="0"/>
          <w:numId w:val="6"/>
        </w:numPr>
        <w:autoSpaceDN/>
        <w:spacing w:after="0"/>
        <w:jc w:val="both"/>
        <w:textAlignment w:val="auto"/>
        <w:rPr>
          <w:rFonts w:ascii="Arial" w:hAnsi="Arial" w:cs="Arial"/>
          <w:spacing w:val="-2"/>
          <w:sz w:val="20"/>
          <w:szCs w:val="20"/>
        </w:rPr>
      </w:pPr>
      <w:r w:rsidRPr="00083FDA">
        <w:rPr>
          <w:rFonts w:ascii="Arial" w:hAnsi="Arial" w:cs="Arial"/>
          <w:spacing w:val="-2"/>
          <w:sz w:val="20"/>
          <w:szCs w:val="20"/>
        </w:rPr>
        <w:t xml:space="preserve">Para la presentación de la oferta registraré en el Registro Único de Proveedores RUP todos los subcontratistas o </w:t>
      </w:r>
      <w:proofErr w:type="spellStart"/>
      <w:r w:rsidRPr="00083FDA">
        <w:rPr>
          <w:rFonts w:ascii="Arial" w:hAnsi="Arial" w:cs="Arial"/>
          <w:spacing w:val="-2"/>
          <w:sz w:val="20"/>
          <w:szCs w:val="20"/>
        </w:rPr>
        <w:t>subproveedores</w:t>
      </w:r>
      <w:proofErr w:type="spellEnd"/>
      <w:r w:rsidRPr="00083FDA">
        <w:rPr>
          <w:rFonts w:ascii="Arial" w:hAnsi="Arial" w:cs="Arial"/>
          <w:spacing w:val="-2"/>
          <w:sz w:val="20"/>
          <w:szCs w:val="20"/>
        </w:rPr>
        <w:t xml:space="preserve"> que emplearé para la ejecución del contrato en caso de resultar adjudicado. Adicionalmente me comprometo a realizar todas las gestiones necesarias </w:t>
      </w:r>
      <w:r w:rsidR="00124F94" w:rsidRPr="00083FDA">
        <w:rPr>
          <w:rFonts w:ascii="Arial" w:hAnsi="Arial" w:cs="Arial"/>
          <w:spacing w:val="-2"/>
          <w:sz w:val="20"/>
          <w:szCs w:val="20"/>
        </w:rPr>
        <w:t>a fin de que</w:t>
      </w:r>
      <w:r w:rsidRPr="00083FDA">
        <w:rPr>
          <w:rFonts w:ascii="Arial" w:hAnsi="Arial" w:cs="Arial"/>
          <w:spacing w:val="-2"/>
          <w:sz w:val="20"/>
          <w:szCs w:val="20"/>
        </w:rPr>
        <w:t xml:space="preserve"> estos subcontratistas o </w:t>
      </w:r>
      <w:proofErr w:type="spellStart"/>
      <w:r w:rsidRPr="00083FDA">
        <w:rPr>
          <w:rFonts w:ascii="Arial" w:hAnsi="Arial" w:cs="Arial"/>
          <w:spacing w:val="-2"/>
          <w:sz w:val="20"/>
          <w:szCs w:val="20"/>
        </w:rPr>
        <w:t>subproveedores</w:t>
      </w:r>
      <w:proofErr w:type="spellEnd"/>
      <w:r w:rsidRPr="00083FDA">
        <w:rPr>
          <w:rFonts w:ascii="Arial" w:hAnsi="Arial" w:cs="Arial"/>
          <w:spacing w:val="-2"/>
          <w:sz w:val="20"/>
          <w:szCs w:val="20"/>
        </w:rPr>
        <w:t xml:space="preserve"> obtengan su inscripción en el Registro Único de Proveedores RUP administrado por el Servicio Nacional de Contratación Pública. En caso de no presentar documentación comprobable de las gestiones realizadas, autorizo a la entidad contratante para que descalifique mi oferta.</w:t>
      </w:r>
    </w:p>
    <w:p w14:paraId="5C088ACF" w14:textId="77777777" w:rsidR="00B477FA" w:rsidRPr="00083FDA" w:rsidRDefault="00B477FA" w:rsidP="00B477FA">
      <w:pPr>
        <w:pStyle w:val="Prrafodelista"/>
        <w:spacing w:after="0"/>
        <w:ind w:left="0"/>
        <w:rPr>
          <w:rFonts w:ascii="Arial" w:hAnsi="Arial" w:cs="Arial"/>
          <w:spacing w:val="-2"/>
          <w:sz w:val="20"/>
          <w:szCs w:val="20"/>
        </w:rPr>
      </w:pPr>
    </w:p>
    <w:p w14:paraId="4EC21C29" w14:textId="4D07CEB7" w:rsidR="00B477FA" w:rsidRPr="00083FDA" w:rsidRDefault="00B477FA" w:rsidP="00441DA1">
      <w:pPr>
        <w:pStyle w:val="Prrafodelista"/>
        <w:numPr>
          <w:ilvl w:val="0"/>
          <w:numId w:val="6"/>
        </w:numPr>
        <w:autoSpaceDN/>
        <w:spacing w:after="0"/>
        <w:jc w:val="both"/>
        <w:textAlignment w:val="auto"/>
        <w:rPr>
          <w:rFonts w:ascii="Arial" w:hAnsi="Arial" w:cs="Arial"/>
          <w:spacing w:val="-2"/>
          <w:sz w:val="20"/>
          <w:szCs w:val="20"/>
        </w:rPr>
      </w:pPr>
      <w:r w:rsidRPr="00083FDA">
        <w:rPr>
          <w:rFonts w:ascii="Arial" w:hAnsi="Arial" w:cs="Arial"/>
          <w:spacing w:val="-2"/>
          <w:sz w:val="20"/>
          <w:szCs w:val="20"/>
        </w:rPr>
        <w:t xml:space="preserve">El oferente, de resultar adjudicado, declara que cumplirá con las obligaciones de pago que se deriven del cumplimiento del contrato a sus subcontratistas o </w:t>
      </w:r>
      <w:proofErr w:type="spellStart"/>
      <w:r w:rsidRPr="00083FDA">
        <w:rPr>
          <w:rFonts w:ascii="Arial" w:hAnsi="Arial" w:cs="Arial"/>
          <w:spacing w:val="-2"/>
          <w:sz w:val="20"/>
          <w:szCs w:val="20"/>
        </w:rPr>
        <w:t>subproveedores</w:t>
      </w:r>
      <w:proofErr w:type="spellEnd"/>
      <w:r w:rsidRPr="00083FDA">
        <w:rPr>
          <w:rFonts w:ascii="Arial" w:hAnsi="Arial" w:cs="Arial"/>
          <w:spacing w:val="-2"/>
          <w:sz w:val="20"/>
          <w:szCs w:val="20"/>
        </w:rPr>
        <w:t>. En caso de que el Servicio Nacional de Contratación Pública identifique el incumplimiento de dichas obligaciones, aplicará el procedimiento de sanción establecido en los artículos 107 y 108 de la Ley Orgánica del Sistema Nacional de Contratación Pública, por haber</w:t>
      </w:r>
      <w:r w:rsidR="00124F94">
        <w:rPr>
          <w:rFonts w:ascii="Arial" w:hAnsi="Arial" w:cs="Arial"/>
          <w:spacing w:val="-2"/>
          <w:sz w:val="20"/>
          <w:szCs w:val="20"/>
        </w:rPr>
        <w:t xml:space="preserve"> </w:t>
      </w:r>
      <w:r w:rsidRPr="00083FDA">
        <w:rPr>
          <w:rFonts w:ascii="Arial" w:hAnsi="Arial" w:cs="Arial"/>
          <w:spacing w:val="-2"/>
          <w:sz w:val="20"/>
          <w:szCs w:val="20"/>
        </w:rPr>
        <w:t>incurrido en lo establecido en el literal c) del artículo 106 de la referida Ley, al considerarse una declaración errónea por parte del proveedor.</w:t>
      </w:r>
    </w:p>
    <w:p w14:paraId="07BF3F7E" w14:textId="77777777" w:rsidR="00B477FA" w:rsidRPr="00083FDA" w:rsidRDefault="00B477FA" w:rsidP="00B477FA">
      <w:pPr>
        <w:pStyle w:val="Prrafodelista"/>
        <w:spacing w:after="0"/>
        <w:ind w:left="0"/>
        <w:rPr>
          <w:rFonts w:ascii="Arial" w:hAnsi="Arial" w:cs="Arial"/>
          <w:spacing w:val="-2"/>
          <w:sz w:val="20"/>
          <w:szCs w:val="20"/>
        </w:rPr>
      </w:pPr>
    </w:p>
    <w:p w14:paraId="4EF37C25" w14:textId="77777777" w:rsidR="00B477FA" w:rsidRPr="00083FDA" w:rsidRDefault="00B477FA" w:rsidP="00441DA1">
      <w:pPr>
        <w:numPr>
          <w:ilvl w:val="0"/>
          <w:numId w:val="6"/>
        </w:numPr>
        <w:tabs>
          <w:tab w:val="left" w:pos="0"/>
          <w:tab w:val="left" w:pos="2205"/>
          <w:tab w:val="left" w:pos="3929"/>
        </w:tabs>
        <w:suppressAutoHyphens/>
        <w:spacing w:after="0"/>
        <w:jc w:val="both"/>
        <w:rPr>
          <w:rFonts w:ascii="Arial" w:eastAsia="Times New Roman" w:hAnsi="Arial" w:cs="Arial"/>
          <w:spacing w:val="-2"/>
          <w:sz w:val="20"/>
          <w:szCs w:val="20"/>
          <w:lang w:eastAsia="hi-IN" w:bidi="hi-IN"/>
        </w:rPr>
      </w:pPr>
      <w:r w:rsidRPr="00083FDA">
        <w:rPr>
          <w:rFonts w:ascii="Arial" w:eastAsia="Times New Roman" w:hAnsi="Arial" w:cs="Arial"/>
          <w:spacing w:val="-2"/>
          <w:sz w:val="20"/>
          <w:szCs w:val="20"/>
          <w:lang w:eastAsia="hi-IN" w:bidi="hi-IN"/>
        </w:rPr>
        <w:t>En caso de que sea adjudicatario, conviene en:</w:t>
      </w:r>
    </w:p>
    <w:p w14:paraId="6DEE7A32" w14:textId="77777777" w:rsidR="00B477FA" w:rsidRPr="00083FDA" w:rsidRDefault="00B477FA" w:rsidP="00B477FA">
      <w:pPr>
        <w:suppressAutoHyphens/>
        <w:spacing w:after="0"/>
        <w:ind w:left="15" w:right="45"/>
        <w:rPr>
          <w:rFonts w:ascii="Arial" w:eastAsia="Times New Roman" w:hAnsi="Arial" w:cs="Arial"/>
          <w:sz w:val="20"/>
          <w:szCs w:val="20"/>
          <w:lang w:eastAsia="hi-IN" w:bidi="hi-IN"/>
        </w:rPr>
      </w:pPr>
    </w:p>
    <w:p w14:paraId="70D2B970" w14:textId="77777777" w:rsidR="00B477FA" w:rsidRPr="00083FDA" w:rsidRDefault="00B477FA" w:rsidP="00441DA1">
      <w:pPr>
        <w:pStyle w:val="Prrafodelista"/>
        <w:numPr>
          <w:ilvl w:val="0"/>
          <w:numId w:val="8"/>
        </w:numPr>
        <w:tabs>
          <w:tab w:val="left" w:pos="1418"/>
          <w:tab w:val="left" w:pos="6809"/>
        </w:tabs>
        <w:autoSpaceDN/>
        <w:spacing w:after="0"/>
        <w:jc w:val="both"/>
        <w:textAlignment w:val="auto"/>
        <w:rPr>
          <w:rFonts w:ascii="Arial" w:hAnsi="Arial" w:cs="Arial"/>
          <w:spacing w:val="-2"/>
          <w:sz w:val="20"/>
          <w:szCs w:val="20"/>
        </w:rPr>
      </w:pPr>
      <w:r w:rsidRPr="00083FDA">
        <w:rPr>
          <w:rFonts w:ascii="Arial" w:hAnsi="Arial" w:cs="Arial"/>
          <w:spacing w:val="-2"/>
          <w:sz w:val="20"/>
          <w:szCs w:val="20"/>
        </w:rPr>
        <w:t>Firmar el contrato dentro del término de quince (15) días desde la notificación con la resolución de adjudicación. Como requisito indispensable previo a la suscripción del contrato presentará las garantías correspondientes. (</w:t>
      </w:r>
      <w:r w:rsidRPr="00083FDA">
        <w:rPr>
          <w:rFonts w:ascii="Arial" w:hAnsi="Arial" w:cs="Arial"/>
          <w:i/>
          <w:spacing w:val="-2"/>
          <w:sz w:val="20"/>
          <w:szCs w:val="20"/>
        </w:rPr>
        <w:t>Para el caso de Consorcio se tendrá un término no mayor de treinta días</w:t>
      </w:r>
      <w:r w:rsidRPr="00083FDA">
        <w:rPr>
          <w:rFonts w:ascii="Arial" w:hAnsi="Arial" w:cs="Arial"/>
          <w:spacing w:val="-2"/>
          <w:sz w:val="20"/>
          <w:szCs w:val="20"/>
        </w:rPr>
        <w:t>).</w:t>
      </w:r>
    </w:p>
    <w:p w14:paraId="5F20DF78" w14:textId="77777777" w:rsidR="00B477FA" w:rsidRPr="00083FDA" w:rsidRDefault="00B477FA" w:rsidP="00B477FA">
      <w:pPr>
        <w:pStyle w:val="Prrafodelista"/>
        <w:tabs>
          <w:tab w:val="left" w:pos="1418"/>
          <w:tab w:val="left" w:pos="6809"/>
        </w:tabs>
        <w:spacing w:after="0"/>
        <w:ind w:left="1440"/>
        <w:jc w:val="both"/>
        <w:rPr>
          <w:rFonts w:ascii="Arial" w:hAnsi="Arial" w:cs="Arial"/>
          <w:spacing w:val="-2"/>
          <w:sz w:val="20"/>
          <w:szCs w:val="20"/>
        </w:rPr>
      </w:pPr>
    </w:p>
    <w:p w14:paraId="0B29DA16" w14:textId="77777777" w:rsidR="00B477FA" w:rsidRPr="00083FDA" w:rsidRDefault="00B477FA" w:rsidP="00441DA1">
      <w:pPr>
        <w:pStyle w:val="Prrafodelista"/>
        <w:numPr>
          <w:ilvl w:val="0"/>
          <w:numId w:val="8"/>
        </w:numPr>
        <w:tabs>
          <w:tab w:val="left" w:pos="1418"/>
          <w:tab w:val="left" w:pos="6809"/>
        </w:tabs>
        <w:autoSpaceDN/>
        <w:spacing w:after="0"/>
        <w:jc w:val="both"/>
        <w:textAlignment w:val="auto"/>
        <w:rPr>
          <w:rFonts w:ascii="Arial" w:hAnsi="Arial" w:cs="Arial"/>
          <w:spacing w:val="-2"/>
          <w:sz w:val="20"/>
          <w:szCs w:val="20"/>
        </w:rPr>
      </w:pPr>
      <w:r w:rsidRPr="00083FDA">
        <w:rPr>
          <w:rFonts w:ascii="Arial" w:hAnsi="Arial" w:cs="Arial"/>
          <w:spacing w:val="-2"/>
          <w:sz w:val="20"/>
          <w:szCs w:val="20"/>
        </w:rPr>
        <w:t>Aceptar que, en caso de negarse a suscribir el respectivo contrato dentro del término señalado, se aplicará la sanción indicada en los artículos 35 y 69 de la Ley Orgánica del Sistema Nacional de Contratación Pública.</w:t>
      </w:r>
    </w:p>
    <w:p w14:paraId="5FA02926" w14:textId="77777777" w:rsidR="00B477FA" w:rsidRPr="00083FDA" w:rsidRDefault="00B477FA" w:rsidP="00B477FA">
      <w:pPr>
        <w:pStyle w:val="Prrafodelista"/>
        <w:spacing w:after="0"/>
        <w:rPr>
          <w:rFonts w:ascii="Arial" w:hAnsi="Arial" w:cs="Arial"/>
          <w:spacing w:val="-2"/>
          <w:sz w:val="20"/>
          <w:szCs w:val="20"/>
        </w:rPr>
      </w:pPr>
    </w:p>
    <w:p w14:paraId="1E5788A0" w14:textId="77777777" w:rsidR="00B477FA" w:rsidRPr="00083FDA" w:rsidRDefault="00B477FA" w:rsidP="00441DA1">
      <w:pPr>
        <w:pStyle w:val="Prrafodelista"/>
        <w:numPr>
          <w:ilvl w:val="0"/>
          <w:numId w:val="8"/>
        </w:numPr>
        <w:tabs>
          <w:tab w:val="left" w:pos="1418"/>
          <w:tab w:val="left" w:pos="6809"/>
        </w:tabs>
        <w:autoSpaceDN/>
        <w:spacing w:after="0"/>
        <w:jc w:val="both"/>
        <w:textAlignment w:val="auto"/>
        <w:rPr>
          <w:rFonts w:ascii="Arial" w:hAnsi="Arial" w:cs="Arial"/>
          <w:spacing w:val="-2"/>
          <w:sz w:val="20"/>
          <w:szCs w:val="20"/>
        </w:rPr>
      </w:pPr>
      <w:r w:rsidRPr="00083FDA">
        <w:rPr>
          <w:rFonts w:ascii="Arial" w:hAnsi="Arial" w:cs="Arial"/>
          <w:spacing w:val="-2"/>
          <w:sz w:val="20"/>
          <w:szCs w:val="20"/>
        </w:rPr>
        <w:t>Garantizar todo el trabajo que efectuará de conformidad con los documentos del contrato.</w:t>
      </w:r>
    </w:p>
    <w:p w14:paraId="1F21123B" w14:textId="77777777" w:rsidR="00B477FA" w:rsidRPr="00083FDA" w:rsidRDefault="00B477FA" w:rsidP="00B477FA">
      <w:pPr>
        <w:pStyle w:val="Prrafodelista"/>
        <w:spacing w:after="0"/>
        <w:rPr>
          <w:rFonts w:ascii="Arial" w:hAnsi="Arial" w:cs="Arial"/>
          <w:spacing w:val="-2"/>
          <w:sz w:val="20"/>
          <w:szCs w:val="20"/>
        </w:rPr>
      </w:pPr>
    </w:p>
    <w:p w14:paraId="52C52C70" w14:textId="77777777" w:rsidR="00B477FA" w:rsidRPr="00083FDA" w:rsidRDefault="00B477FA" w:rsidP="00441DA1">
      <w:pPr>
        <w:pStyle w:val="Prrafodelista"/>
        <w:numPr>
          <w:ilvl w:val="0"/>
          <w:numId w:val="8"/>
        </w:numPr>
        <w:tabs>
          <w:tab w:val="left" w:pos="1418"/>
          <w:tab w:val="left" w:pos="6809"/>
        </w:tabs>
        <w:autoSpaceDN/>
        <w:spacing w:after="0"/>
        <w:jc w:val="both"/>
        <w:textAlignment w:val="auto"/>
        <w:rPr>
          <w:rFonts w:ascii="Arial" w:hAnsi="Arial" w:cs="Arial"/>
          <w:spacing w:val="-2"/>
          <w:sz w:val="20"/>
          <w:szCs w:val="20"/>
        </w:rPr>
      </w:pPr>
      <w:r w:rsidRPr="00083FDA">
        <w:rPr>
          <w:rFonts w:ascii="Arial" w:hAnsi="Arial" w:cs="Arial"/>
          <w:spacing w:val="-2"/>
          <w:sz w:val="20"/>
          <w:szCs w:val="20"/>
        </w:rPr>
        <w:t xml:space="preserve">Presentar, previo a la suscripción del contrato, los requerimientos correspondientes al nivel de transferencia de tecnología que corresponda, conforme al listado de </w:t>
      </w:r>
      <w:proofErr w:type="spellStart"/>
      <w:r w:rsidRPr="00083FDA">
        <w:rPr>
          <w:rFonts w:ascii="Arial" w:hAnsi="Arial" w:cs="Arial"/>
          <w:spacing w:val="-2"/>
          <w:sz w:val="20"/>
          <w:szCs w:val="20"/>
        </w:rPr>
        <w:t>CPCs</w:t>
      </w:r>
      <w:proofErr w:type="spellEnd"/>
      <w:r w:rsidRPr="00083FDA">
        <w:rPr>
          <w:rFonts w:ascii="Arial" w:hAnsi="Arial" w:cs="Arial"/>
          <w:spacing w:val="-2"/>
          <w:sz w:val="20"/>
          <w:szCs w:val="20"/>
        </w:rPr>
        <w:t xml:space="preserve"> publicados en el Portal Institucional del Servicio Nacional de Contratación Pública, que constan en el Anexo 20 de la Codificación de las Resoluciones del SERCOP.</w:t>
      </w:r>
    </w:p>
    <w:p w14:paraId="714697B5" w14:textId="77777777" w:rsidR="00B477FA" w:rsidRPr="00083FDA" w:rsidRDefault="00B477FA" w:rsidP="00B477FA">
      <w:pPr>
        <w:pStyle w:val="Prrafodelista"/>
        <w:spacing w:after="0"/>
        <w:rPr>
          <w:rFonts w:ascii="Arial" w:hAnsi="Arial" w:cs="Arial"/>
          <w:bCs/>
          <w:sz w:val="20"/>
          <w:szCs w:val="20"/>
          <w:lang w:eastAsia="es-EC"/>
        </w:rPr>
      </w:pPr>
    </w:p>
    <w:p w14:paraId="3C36DE7C" w14:textId="77777777" w:rsidR="00B477FA" w:rsidRPr="00083FDA" w:rsidRDefault="00B477FA" w:rsidP="00441DA1">
      <w:pPr>
        <w:pStyle w:val="Prrafodelista"/>
        <w:numPr>
          <w:ilvl w:val="0"/>
          <w:numId w:val="8"/>
        </w:numPr>
        <w:tabs>
          <w:tab w:val="left" w:pos="1418"/>
          <w:tab w:val="left" w:pos="6809"/>
        </w:tabs>
        <w:autoSpaceDN/>
        <w:spacing w:after="0"/>
        <w:jc w:val="both"/>
        <w:textAlignment w:val="auto"/>
        <w:rPr>
          <w:rFonts w:ascii="Arial" w:hAnsi="Arial" w:cs="Arial"/>
          <w:spacing w:val="-2"/>
          <w:sz w:val="20"/>
          <w:szCs w:val="20"/>
        </w:rPr>
      </w:pPr>
      <w:r w:rsidRPr="00083FDA">
        <w:rPr>
          <w:rFonts w:ascii="Arial" w:hAnsi="Arial" w:cs="Arial"/>
          <w:spacing w:val="-2"/>
          <w:sz w:val="20"/>
          <w:szCs w:val="20"/>
        </w:rPr>
        <w:t xml:space="preserve">Autorizar al Servicio Nacional de Contratación Pública o a los organismos de control correspondientes, el levantamiento del sigilo bancario de las cuentas nacionales y extranjeras, que se encuentran a nombre del oferente y a nombre de su representante </w:t>
      </w:r>
      <w:proofErr w:type="gramStart"/>
      <w:r w:rsidRPr="00083FDA">
        <w:rPr>
          <w:rFonts w:ascii="Arial" w:hAnsi="Arial" w:cs="Arial"/>
          <w:spacing w:val="-2"/>
          <w:sz w:val="20"/>
          <w:szCs w:val="20"/>
        </w:rPr>
        <w:t>legal,  en</w:t>
      </w:r>
      <w:proofErr w:type="gramEnd"/>
      <w:r w:rsidRPr="00083FDA">
        <w:rPr>
          <w:rFonts w:ascii="Arial" w:hAnsi="Arial" w:cs="Arial"/>
          <w:spacing w:val="-2"/>
          <w:sz w:val="20"/>
          <w:szCs w:val="20"/>
        </w:rPr>
        <w:t xml:space="preserve"> el caso de personas jurídicas; o, del procurador común de los compromisos de asociación o consorcio o de las asociaciones o consorcios constituidos; a partir de la etapa contractual del procedimiento en el cual participa con su oferta.</w:t>
      </w:r>
    </w:p>
    <w:p w14:paraId="20020BE6" w14:textId="77777777" w:rsidR="00B477FA" w:rsidRPr="00083FDA" w:rsidRDefault="00B477FA" w:rsidP="00B477FA">
      <w:pPr>
        <w:pStyle w:val="Prrafodelista"/>
        <w:tabs>
          <w:tab w:val="left" w:pos="1418"/>
          <w:tab w:val="left" w:pos="6809"/>
        </w:tabs>
        <w:spacing w:after="0"/>
        <w:ind w:left="1440"/>
        <w:jc w:val="both"/>
        <w:rPr>
          <w:rFonts w:ascii="Arial" w:hAnsi="Arial" w:cs="Arial"/>
          <w:bCs/>
          <w:sz w:val="20"/>
          <w:szCs w:val="20"/>
          <w:lang w:eastAsia="es-EC"/>
        </w:rPr>
      </w:pPr>
    </w:p>
    <w:p w14:paraId="098F29A9" w14:textId="77777777" w:rsidR="00B477FA" w:rsidRPr="00083FDA" w:rsidRDefault="00B477FA" w:rsidP="00B477FA">
      <w:pPr>
        <w:pStyle w:val="Prrafodelista"/>
        <w:tabs>
          <w:tab w:val="left" w:pos="1418"/>
          <w:tab w:val="left" w:pos="6809"/>
        </w:tabs>
        <w:spacing w:after="0"/>
        <w:ind w:left="1440"/>
        <w:jc w:val="both"/>
        <w:rPr>
          <w:rFonts w:ascii="Arial" w:hAnsi="Arial" w:cs="Arial"/>
          <w:spacing w:val="-2"/>
          <w:sz w:val="20"/>
          <w:szCs w:val="20"/>
        </w:rPr>
      </w:pPr>
      <w:r w:rsidRPr="00083FDA">
        <w:rPr>
          <w:rFonts w:ascii="Arial" w:hAnsi="Arial" w:cs="Arial"/>
          <w:spacing w:val="-2"/>
          <w:sz w:val="20"/>
          <w:szCs w:val="20"/>
        </w:rPr>
        <w:t xml:space="preserve">Adicionalmente, en virtud de lo dispuesto en la Disposición General Décima de la Ley Orgánica del Sistema Nacional de Contratación Pública, en concordancia con el artículo 61 de la Codificación y Actualización de Resoluciones emitidas por el SERCOP; las cuentas bancarias y sus movimientos, de todas las personas naturales o jurídicas que consten como socios o accionistas, en cualquier nivel de la estructura </w:t>
      </w:r>
      <w:proofErr w:type="spellStart"/>
      <w:r w:rsidRPr="00083FDA">
        <w:rPr>
          <w:rFonts w:ascii="Arial" w:hAnsi="Arial" w:cs="Arial"/>
          <w:spacing w:val="-2"/>
          <w:sz w:val="20"/>
          <w:szCs w:val="20"/>
        </w:rPr>
        <w:t>accionaria</w:t>
      </w:r>
      <w:proofErr w:type="spellEnd"/>
      <w:r w:rsidRPr="00083FDA">
        <w:rPr>
          <w:rFonts w:ascii="Arial" w:hAnsi="Arial" w:cs="Arial"/>
          <w:spacing w:val="-2"/>
          <w:sz w:val="20"/>
          <w:szCs w:val="20"/>
        </w:rPr>
        <w:t xml:space="preserve"> de una persona jurídica o consorcio oferente, cuando estén relacionadas con el flujo de los recursos públicos, no estarán sujetas a sigilo bancario, tributario, societario ni bursátil. Estarán sujetas a esta disposición, inclusive las personas declaradas como beneficiarios finales, o cualquier persona que se beneficie de transacciones bancarias en el flujo de los recursos públicos. </w:t>
      </w:r>
    </w:p>
    <w:p w14:paraId="543DE739" w14:textId="77777777" w:rsidR="00B477FA" w:rsidRPr="00083FDA" w:rsidRDefault="00B477FA" w:rsidP="00B477FA">
      <w:pPr>
        <w:pStyle w:val="Prrafodelista"/>
        <w:tabs>
          <w:tab w:val="left" w:pos="1418"/>
          <w:tab w:val="left" w:pos="6809"/>
        </w:tabs>
        <w:spacing w:after="0"/>
        <w:ind w:left="1440"/>
        <w:jc w:val="both"/>
        <w:rPr>
          <w:rFonts w:ascii="Arial" w:hAnsi="Arial" w:cs="Arial"/>
          <w:spacing w:val="-2"/>
          <w:sz w:val="20"/>
          <w:szCs w:val="20"/>
        </w:rPr>
      </w:pPr>
    </w:p>
    <w:p w14:paraId="65DC63B3" w14:textId="77777777" w:rsidR="00B477FA" w:rsidRPr="00083FDA" w:rsidRDefault="00B477FA" w:rsidP="00B477FA">
      <w:pPr>
        <w:pStyle w:val="Prrafodelista"/>
        <w:tabs>
          <w:tab w:val="left" w:pos="1418"/>
          <w:tab w:val="left" w:pos="6809"/>
        </w:tabs>
        <w:spacing w:after="0"/>
        <w:ind w:left="1440"/>
        <w:jc w:val="both"/>
        <w:rPr>
          <w:rFonts w:ascii="Arial" w:hAnsi="Arial" w:cs="Arial"/>
          <w:spacing w:val="-2"/>
          <w:sz w:val="20"/>
          <w:szCs w:val="20"/>
        </w:rPr>
      </w:pPr>
      <w:r w:rsidRPr="00083FDA">
        <w:rPr>
          <w:rFonts w:ascii="Arial" w:hAnsi="Arial" w:cs="Arial"/>
          <w:spacing w:val="-2"/>
          <w:sz w:val="20"/>
          <w:szCs w:val="20"/>
        </w:rPr>
        <w:t>En consecuencia, en la letra D, del numeral 1.3 de la Sección I del presente formulario, declaro la identidad de la persona natural que será el beneficiario final de los recursos públicos y/o quien ejerza el control de las cuentas bancarias relacionadas o inmersas en el flujo de los recursos públicos obtenidos como consecuencia del contrato respectivo.</w:t>
      </w:r>
    </w:p>
    <w:p w14:paraId="52E9BCBE" w14:textId="77777777" w:rsidR="00B477FA" w:rsidRPr="00083FDA" w:rsidRDefault="00B477FA" w:rsidP="00B477FA">
      <w:pPr>
        <w:pStyle w:val="Prrafodelista"/>
        <w:tabs>
          <w:tab w:val="left" w:pos="1418"/>
          <w:tab w:val="left" w:pos="6809"/>
        </w:tabs>
        <w:spacing w:after="0"/>
        <w:ind w:left="1440"/>
        <w:jc w:val="both"/>
        <w:rPr>
          <w:rFonts w:ascii="Arial" w:hAnsi="Arial" w:cs="Arial"/>
          <w:bCs/>
          <w:sz w:val="20"/>
          <w:szCs w:val="20"/>
          <w:lang w:eastAsia="es-EC"/>
        </w:rPr>
      </w:pPr>
    </w:p>
    <w:p w14:paraId="6BFAA262" w14:textId="77777777" w:rsidR="00B477FA" w:rsidRPr="00083FDA" w:rsidRDefault="00B477FA" w:rsidP="00B477FA">
      <w:pPr>
        <w:pStyle w:val="Prrafodelista"/>
        <w:tabs>
          <w:tab w:val="left" w:pos="1418"/>
          <w:tab w:val="left" w:pos="6809"/>
        </w:tabs>
        <w:spacing w:after="0"/>
        <w:ind w:left="1440"/>
        <w:jc w:val="both"/>
        <w:rPr>
          <w:rFonts w:ascii="Arial" w:hAnsi="Arial" w:cs="Arial"/>
          <w:spacing w:val="-2"/>
          <w:sz w:val="20"/>
          <w:szCs w:val="20"/>
        </w:rPr>
      </w:pPr>
      <w:r w:rsidRPr="00083FDA">
        <w:rPr>
          <w:rFonts w:ascii="Arial" w:hAnsi="Arial" w:cs="Arial"/>
          <w:spacing w:val="-2"/>
          <w:sz w:val="20"/>
          <w:szCs w:val="20"/>
        </w:rPr>
        <w:t>Así mismo, declaro conocer que toda la información relacionada con los pagos recibidos como contratista o subcontratista del Estado; así como, sus movimientos financieros, tendrán el carácter de públicos y deberán ser difundidos a través de un portal de información o página web destinada para el efecto, que permitan detectar con certeza el flujo de los fondos públicos. No se podrá alegar reserva tributaria, societaria, bursátil ni bancaria sobre este tipo de información.</w:t>
      </w:r>
    </w:p>
    <w:p w14:paraId="09346FE2" w14:textId="77777777" w:rsidR="00B477FA" w:rsidRPr="00083FDA" w:rsidRDefault="00B477FA" w:rsidP="00B477FA">
      <w:pPr>
        <w:suppressAutoHyphens/>
        <w:spacing w:after="0"/>
        <w:ind w:left="15" w:right="45"/>
        <w:jc w:val="both"/>
        <w:rPr>
          <w:rFonts w:ascii="Arial" w:eastAsia="Times New Roman" w:hAnsi="Arial" w:cs="Arial"/>
          <w:spacing w:val="-2"/>
          <w:sz w:val="20"/>
          <w:szCs w:val="20"/>
          <w:lang w:eastAsia="hi-IN" w:bidi="hi-IN"/>
        </w:rPr>
      </w:pPr>
    </w:p>
    <w:p w14:paraId="3BB4E254" w14:textId="77777777" w:rsidR="00B477FA" w:rsidRPr="00083FDA" w:rsidRDefault="00B477FA" w:rsidP="00B477FA">
      <w:pPr>
        <w:suppressAutoHyphens/>
        <w:spacing w:after="0"/>
        <w:ind w:left="15" w:right="45"/>
        <w:jc w:val="both"/>
        <w:rPr>
          <w:rFonts w:ascii="Arial" w:eastAsia="Times New Roman" w:hAnsi="Arial" w:cs="Arial"/>
          <w:i/>
          <w:iCs/>
          <w:spacing w:val="-2"/>
          <w:sz w:val="20"/>
          <w:szCs w:val="20"/>
          <w:lang w:eastAsia="hi-IN" w:bidi="hi-IN"/>
        </w:rPr>
      </w:pPr>
      <w:r w:rsidRPr="00083FDA">
        <w:rPr>
          <w:rFonts w:ascii="Arial" w:eastAsia="Times New Roman" w:hAnsi="Arial" w:cs="Arial"/>
          <w:i/>
          <w:iCs/>
          <w:spacing w:val="-2"/>
          <w:sz w:val="20"/>
          <w:szCs w:val="20"/>
          <w:lang w:eastAsia="hi-IN" w:bidi="hi-IN"/>
        </w:rPr>
        <w:t xml:space="preserve">(Si el oferente fuere extranjero, se añadirá un literal que dirá: d) Previamente a la firma del contrato, el oferente se compromete a domiciliarse en el país conforme lo disponen el artículo 6 y la Sección XIII de la Ley de Compañías; y, a obtener el RUP). </w:t>
      </w:r>
    </w:p>
    <w:p w14:paraId="255B9752" w14:textId="77777777" w:rsidR="00B477FA" w:rsidRPr="00083FDA" w:rsidRDefault="00B477FA" w:rsidP="00B477FA">
      <w:pPr>
        <w:tabs>
          <w:tab w:val="left" w:pos="-540"/>
        </w:tabs>
        <w:suppressAutoHyphens/>
        <w:spacing w:after="0"/>
        <w:ind w:left="15" w:right="45"/>
        <w:jc w:val="both"/>
        <w:rPr>
          <w:rFonts w:ascii="Arial" w:eastAsia="Times New Roman" w:hAnsi="Arial" w:cs="Arial"/>
          <w:b/>
          <w:spacing w:val="-2"/>
          <w:sz w:val="20"/>
          <w:szCs w:val="20"/>
          <w:lang w:eastAsia="hi-IN" w:bidi="hi-IN"/>
        </w:rPr>
      </w:pPr>
    </w:p>
    <w:p w14:paraId="45C8E05B" w14:textId="77777777" w:rsidR="00B477FA" w:rsidRPr="00083FDA" w:rsidRDefault="00B477FA" w:rsidP="00B477FA">
      <w:pPr>
        <w:tabs>
          <w:tab w:val="left" w:pos="-540"/>
        </w:tabs>
        <w:suppressAutoHyphens/>
        <w:spacing w:after="0"/>
        <w:ind w:left="15" w:right="45"/>
        <w:jc w:val="both"/>
        <w:rPr>
          <w:rFonts w:ascii="Arial" w:eastAsia="Times New Roman" w:hAnsi="Arial" w:cs="Arial"/>
          <w:b/>
          <w:spacing w:val="-2"/>
          <w:sz w:val="20"/>
          <w:szCs w:val="20"/>
          <w:lang w:eastAsia="hi-IN" w:bidi="hi-IN"/>
        </w:rPr>
      </w:pPr>
    </w:p>
    <w:p w14:paraId="4653EC68" w14:textId="77777777" w:rsidR="00B477FA" w:rsidRPr="00083FDA" w:rsidRDefault="00B477FA" w:rsidP="00B477FA">
      <w:pPr>
        <w:spacing w:after="0"/>
        <w:rPr>
          <w:rFonts w:ascii="Arial" w:eastAsia="Times New Roman" w:hAnsi="Arial" w:cs="Arial"/>
          <w:b/>
          <w:spacing w:val="-2"/>
          <w:sz w:val="20"/>
          <w:szCs w:val="20"/>
          <w:lang w:eastAsia="hi-IN" w:bidi="hi-IN"/>
        </w:rPr>
      </w:pPr>
    </w:p>
    <w:p w14:paraId="1CA13A75" w14:textId="6652CED1" w:rsidR="00B477FA" w:rsidRPr="00083FDA" w:rsidRDefault="00B477FA" w:rsidP="00B477FA">
      <w:pPr>
        <w:tabs>
          <w:tab w:val="left" w:pos="-540"/>
        </w:tabs>
        <w:suppressAutoHyphens/>
        <w:spacing w:after="0"/>
        <w:ind w:left="15" w:right="45"/>
        <w:jc w:val="both"/>
        <w:rPr>
          <w:rFonts w:ascii="Arial" w:eastAsia="Times New Roman" w:hAnsi="Arial" w:cs="Arial"/>
          <w:b/>
          <w:spacing w:val="-2"/>
          <w:sz w:val="20"/>
          <w:szCs w:val="20"/>
          <w:lang w:eastAsia="hi-IN" w:bidi="hi-IN"/>
        </w:rPr>
      </w:pPr>
      <w:r w:rsidRPr="00083FDA">
        <w:rPr>
          <w:rFonts w:ascii="Arial" w:eastAsia="Times New Roman" w:hAnsi="Arial" w:cs="Arial"/>
          <w:b/>
          <w:spacing w:val="-2"/>
          <w:sz w:val="20"/>
          <w:szCs w:val="20"/>
          <w:lang w:eastAsia="hi-IN" w:bidi="hi-IN"/>
        </w:rPr>
        <w:br w:type="page"/>
      </w:r>
      <w:r w:rsidRPr="00083FDA">
        <w:rPr>
          <w:rFonts w:ascii="Arial" w:eastAsia="Times New Roman" w:hAnsi="Arial" w:cs="Arial"/>
          <w:b/>
          <w:spacing w:val="-2"/>
          <w:sz w:val="20"/>
          <w:szCs w:val="20"/>
          <w:lang w:eastAsia="hi-IN" w:bidi="hi-IN"/>
        </w:rPr>
        <w:lastRenderedPageBreak/>
        <w:t>1.2</w:t>
      </w:r>
      <w:r w:rsidRPr="00083FDA">
        <w:rPr>
          <w:rFonts w:ascii="Arial" w:eastAsia="Times New Roman" w:hAnsi="Arial" w:cs="Arial"/>
          <w:b/>
          <w:spacing w:val="-2"/>
          <w:sz w:val="20"/>
          <w:szCs w:val="20"/>
          <w:lang w:eastAsia="hi-IN" w:bidi="hi-IN"/>
        </w:rPr>
        <w:tab/>
        <w:t>DATOS GENERALES DEL OFERENTE</w:t>
      </w:r>
    </w:p>
    <w:p w14:paraId="704C6AD3" w14:textId="77777777" w:rsidR="00B477FA" w:rsidRPr="00083FDA" w:rsidRDefault="00B477FA" w:rsidP="00B477FA">
      <w:pPr>
        <w:tabs>
          <w:tab w:val="left" w:pos="-540"/>
        </w:tabs>
        <w:suppressAutoHyphens/>
        <w:spacing w:after="0"/>
        <w:ind w:left="15" w:right="45"/>
        <w:jc w:val="both"/>
        <w:rPr>
          <w:rFonts w:ascii="Arial" w:eastAsia="Times New Roman" w:hAnsi="Arial" w:cs="Arial"/>
          <w:b/>
          <w:spacing w:val="-2"/>
          <w:sz w:val="20"/>
          <w:szCs w:val="20"/>
          <w:lang w:eastAsia="hi-IN" w:bidi="hi-IN"/>
        </w:rPr>
      </w:pPr>
    </w:p>
    <w:p w14:paraId="3EAB1611" w14:textId="77777777" w:rsidR="00B477FA" w:rsidRPr="00083FDA" w:rsidRDefault="00B477FA" w:rsidP="00B477FA">
      <w:pPr>
        <w:tabs>
          <w:tab w:val="left" w:pos="-540"/>
        </w:tabs>
        <w:suppressAutoHyphens/>
        <w:spacing w:after="0"/>
        <w:ind w:left="15" w:right="45"/>
        <w:jc w:val="both"/>
        <w:rPr>
          <w:rFonts w:ascii="Arial" w:eastAsia="Times New Roman" w:hAnsi="Arial" w:cs="Arial"/>
          <w:spacing w:val="-2"/>
          <w:sz w:val="20"/>
          <w:szCs w:val="20"/>
          <w:lang w:eastAsia="hi-IN" w:bidi="hi-IN"/>
        </w:rPr>
      </w:pPr>
      <w:r w:rsidRPr="00083FDA">
        <w:rPr>
          <w:rFonts w:ascii="Arial" w:eastAsia="Times New Roman" w:hAnsi="Arial" w:cs="Arial"/>
          <w:spacing w:val="-2"/>
          <w:sz w:val="20"/>
          <w:szCs w:val="20"/>
          <w:lang w:eastAsia="hi-IN" w:bidi="hi-IN"/>
        </w:rPr>
        <w:t>NOMBRE DEL OFERENTE: (</w:t>
      </w:r>
      <w:r w:rsidRPr="00083FDA">
        <w:rPr>
          <w:rFonts w:ascii="Arial" w:eastAsia="Times New Roman" w:hAnsi="Arial" w:cs="Arial"/>
          <w:i/>
          <w:spacing w:val="-2"/>
          <w:sz w:val="20"/>
          <w:szCs w:val="20"/>
          <w:lang w:eastAsia="hi-IN" w:bidi="hi-IN"/>
        </w:rPr>
        <w:t>determinar si es persona natural, jurídica, consorcio o asociación; en este último caso, se identificará a los miembros del consorcio o asociación. Se determinará al representante legal, apoderado o procurador común, de ser el caso</w:t>
      </w:r>
      <w:r w:rsidRPr="00083FDA">
        <w:rPr>
          <w:rFonts w:ascii="Arial" w:eastAsia="Times New Roman" w:hAnsi="Arial" w:cs="Arial"/>
          <w:spacing w:val="-2"/>
          <w:sz w:val="20"/>
          <w:szCs w:val="20"/>
          <w:lang w:eastAsia="hi-IN" w:bidi="hi-IN"/>
        </w:rPr>
        <w:t>).</w:t>
      </w:r>
    </w:p>
    <w:p w14:paraId="447A55EE" w14:textId="77777777" w:rsidR="00B477FA" w:rsidRPr="00083FDA" w:rsidRDefault="00B477FA" w:rsidP="00B477FA">
      <w:pPr>
        <w:tabs>
          <w:tab w:val="left" w:pos="-540"/>
        </w:tabs>
        <w:suppressAutoHyphens/>
        <w:spacing w:after="0"/>
        <w:ind w:left="15" w:right="45"/>
        <w:jc w:val="both"/>
        <w:rPr>
          <w:rFonts w:ascii="Arial" w:eastAsia="Times New Roman" w:hAnsi="Arial" w:cs="Arial"/>
          <w:spacing w:val="-2"/>
          <w:sz w:val="20"/>
          <w:szCs w:val="20"/>
          <w:lang w:eastAsia="hi-IN" w:bidi="hi-IN"/>
        </w:rPr>
      </w:pPr>
    </w:p>
    <w:p w14:paraId="243F5771" w14:textId="77777777" w:rsidR="00B477FA" w:rsidRPr="00083FDA" w:rsidRDefault="00B477FA" w:rsidP="00B477FA">
      <w:pPr>
        <w:tabs>
          <w:tab w:val="left" w:pos="-540"/>
        </w:tabs>
        <w:suppressAutoHyphens/>
        <w:spacing w:after="0"/>
        <w:ind w:left="15" w:right="45"/>
        <w:jc w:val="both"/>
        <w:rPr>
          <w:rFonts w:ascii="Arial" w:eastAsia="Times New Roman" w:hAnsi="Arial" w:cs="Arial"/>
          <w:spacing w:val="-2"/>
          <w:sz w:val="20"/>
          <w:szCs w:val="20"/>
          <w:lang w:eastAsia="hi-IN" w:bidi="hi-IN"/>
        </w:rPr>
      </w:pPr>
      <w:r w:rsidRPr="00083FDA">
        <w:rPr>
          <w:rFonts w:ascii="Arial" w:eastAsia="Times New Roman" w:hAnsi="Arial" w:cs="Arial"/>
          <w:spacing w:val="-2"/>
          <w:sz w:val="20"/>
          <w:szCs w:val="20"/>
          <w:lang w:eastAsia="hi-IN" w:bidi="hi-IN"/>
        </w:rPr>
        <w:tab/>
      </w:r>
    </w:p>
    <w:p w14:paraId="2D0A4492" w14:textId="77777777" w:rsidR="00B477FA" w:rsidRPr="00083FDA" w:rsidRDefault="00B477FA" w:rsidP="00B477FA">
      <w:pPr>
        <w:tabs>
          <w:tab w:val="left" w:pos="-540"/>
        </w:tabs>
        <w:suppressAutoHyphens/>
        <w:spacing w:after="0"/>
        <w:ind w:left="15" w:right="45"/>
        <w:jc w:val="both"/>
        <w:rPr>
          <w:rFonts w:ascii="Arial" w:eastAsia="Times New Roman" w:hAnsi="Arial" w:cs="Arial"/>
          <w:spacing w:val="-2"/>
          <w:sz w:val="20"/>
          <w:szCs w:val="20"/>
          <w:lang w:eastAsia="hi-IN" w:bidi="hi-IN"/>
        </w:rPr>
      </w:pPr>
      <w:r w:rsidRPr="00083FDA">
        <w:rPr>
          <w:rFonts w:ascii="Arial" w:eastAsia="Times New Roman" w:hAnsi="Arial" w:cs="Arial"/>
          <w:spacing w:val="-2"/>
          <w:sz w:val="20"/>
          <w:szCs w:val="20"/>
          <w:lang w:eastAsia="hi-IN" w:bidi="hi-IN"/>
        </w:rPr>
        <w:t xml:space="preserve">Ciudad: </w:t>
      </w:r>
      <w:r w:rsidRPr="00083FDA">
        <w:rPr>
          <w:rFonts w:ascii="Arial" w:eastAsia="Times New Roman" w:hAnsi="Arial" w:cs="Arial"/>
          <w:spacing w:val="-2"/>
          <w:sz w:val="20"/>
          <w:szCs w:val="20"/>
          <w:lang w:eastAsia="hi-IN" w:bidi="hi-IN"/>
        </w:rPr>
        <w:tab/>
      </w:r>
      <w:r w:rsidRPr="00083FDA">
        <w:rPr>
          <w:rFonts w:ascii="Arial" w:eastAsia="Times New Roman" w:hAnsi="Arial" w:cs="Arial"/>
          <w:spacing w:val="-2"/>
          <w:sz w:val="20"/>
          <w:szCs w:val="20"/>
          <w:lang w:eastAsia="hi-IN" w:bidi="hi-IN"/>
        </w:rPr>
        <w:tab/>
      </w:r>
    </w:p>
    <w:p w14:paraId="7DF5698E" w14:textId="77777777" w:rsidR="00B477FA" w:rsidRPr="00083FDA" w:rsidRDefault="00B477FA" w:rsidP="00B477FA">
      <w:pPr>
        <w:tabs>
          <w:tab w:val="left" w:pos="-540"/>
        </w:tabs>
        <w:suppressAutoHyphens/>
        <w:spacing w:after="0"/>
        <w:ind w:left="15" w:right="45"/>
        <w:jc w:val="both"/>
        <w:rPr>
          <w:rFonts w:ascii="Arial" w:eastAsia="Times New Roman" w:hAnsi="Arial" w:cs="Arial"/>
          <w:spacing w:val="-2"/>
          <w:sz w:val="20"/>
          <w:szCs w:val="20"/>
          <w:lang w:eastAsia="hi-IN" w:bidi="hi-IN"/>
        </w:rPr>
      </w:pPr>
      <w:r w:rsidRPr="00083FDA">
        <w:rPr>
          <w:rFonts w:ascii="Arial" w:eastAsia="Times New Roman" w:hAnsi="Arial" w:cs="Arial"/>
          <w:spacing w:val="-2"/>
          <w:sz w:val="20"/>
          <w:szCs w:val="20"/>
          <w:lang w:eastAsia="hi-IN" w:bidi="hi-IN"/>
        </w:rPr>
        <w:t>Calle (principal):</w:t>
      </w:r>
    </w:p>
    <w:p w14:paraId="4ADF6898" w14:textId="77777777" w:rsidR="00B477FA" w:rsidRPr="00083FDA" w:rsidRDefault="00B477FA" w:rsidP="00B477FA">
      <w:pPr>
        <w:tabs>
          <w:tab w:val="left" w:pos="-540"/>
        </w:tabs>
        <w:suppressAutoHyphens/>
        <w:spacing w:after="0"/>
        <w:ind w:left="15" w:right="45"/>
        <w:jc w:val="both"/>
        <w:rPr>
          <w:rFonts w:ascii="Arial" w:eastAsia="Times New Roman" w:hAnsi="Arial" w:cs="Arial"/>
          <w:spacing w:val="-2"/>
          <w:sz w:val="20"/>
          <w:szCs w:val="20"/>
          <w:lang w:eastAsia="hi-IN" w:bidi="hi-IN"/>
        </w:rPr>
      </w:pPr>
      <w:r w:rsidRPr="00083FDA">
        <w:rPr>
          <w:rFonts w:ascii="Arial" w:eastAsia="Times New Roman" w:hAnsi="Arial" w:cs="Arial"/>
          <w:spacing w:val="-2"/>
          <w:sz w:val="20"/>
          <w:szCs w:val="20"/>
          <w:lang w:eastAsia="hi-IN" w:bidi="hi-IN"/>
        </w:rPr>
        <w:t>No.:</w:t>
      </w:r>
    </w:p>
    <w:p w14:paraId="77BC5A5E" w14:textId="77777777" w:rsidR="00B477FA" w:rsidRPr="00083FDA" w:rsidRDefault="00B477FA" w:rsidP="00B477FA">
      <w:pPr>
        <w:tabs>
          <w:tab w:val="left" w:pos="-540"/>
        </w:tabs>
        <w:suppressAutoHyphens/>
        <w:spacing w:after="0"/>
        <w:ind w:left="15" w:right="45"/>
        <w:jc w:val="both"/>
        <w:rPr>
          <w:rFonts w:ascii="Arial" w:eastAsia="Times New Roman" w:hAnsi="Arial" w:cs="Arial"/>
          <w:spacing w:val="-2"/>
          <w:sz w:val="20"/>
          <w:szCs w:val="20"/>
          <w:lang w:eastAsia="hi-IN" w:bidi="hi-IN"/>
        </w:rPr>
      </w:pPr>
      <w:r w:rsidRPr="00083FDA">
        <w:rPr>
          <w:rFonts w:ascii="Arial" w:eastAsia="Times New Roman" w:hAnsi="Arial" w:cs="Arial"/>
          <w:spacing w:val="-2"/>
          <w:sz w:val="20"/>
          <w:szCs w:val="20"/>
          <w:lang w:eastAsia="hi-IN" w:bidi="hi-IN"/>
        </w:rPr>
        <w:t>Calle (intersección):</w:t>
      </w:r>
    </w:p>
    <w:p w14:paraId="0FE3CF79" w14:textId="77777777" w:rsidR="00B477FA" w:rsidRPr="00083FDA" w:rsidRDefault="00B477FA" w:rsidP="00B477FA">
      <w:pPr>
        <w:tabs>
          <w:tab w:val="left" w:pos="-540"/>
        </w:tabs>
        <w:suppressAutoHyphens/>
        <w:spacing w:after="0"/>
        <w:ind w:left="15" w:right="45"/>
        <w:jc w:val="both"/>
        <w:rPr>
          <w:rFonts w:ascii="Arial" w:eastAsia="Times New Roman" w:hAnsi="Arial" w:cs="Arial"/>
          <w:spacing w:val="-2"/>
          <w:sz w:val="20"/>
          <w:szCs w:val="20"/>
          <w:lang w:eastAsia="hi-IN" w:bidi="hi-IN"/>
        </w:rPr>
      </w:pPr>
      <w:r w:rsidRPr="00083FDA">
        <w:rPr>
          <w:rFonts w:ascii="Arial" w:eastAsia="Times New Roman" w:hAnsi="Arial" w:cs="Arial"/>
          <w:spacing w:val="-2"/>
          <w:sz w:val="20"/>
          <w:szCs w:val="20"/>
          <w:lang w:eastAsia="hi-IN" w:bidi="hi-IN"/>
        </w:rPr>
        <w:t>Teléfono(s):</w:t>
      </w:r>
    </w:p>
    <w:p w14:paraId="319B0A3B" w14:textId="77777777" w:rsidR="00B477FA" w:rsidRPr="00083FDA" w:rsidRDefault="00B477FA" w:rsidP="00B477FA">
      <w:pPr>
        <w:tabs>
          <w:tab w:val="left" w:pos="-540"/>
        </w:tabs>
        <w:suppressAutoHyphens/>
        <w:spacing w:after="0"/>
        <w:ind w:left="15" w:right="45"/>
        <w:jc w:val="both"/>
        <w:rPr>
          <w:rFonts w:ascii="Arial" w:eastAsia="Times New Roman" w:hAnsi="Arial" w:cs="Arial"/>
          <w:spacing w:val="-2"/>
          <w:sz w:val="20"/>
          <w:szCs w:val="20"/>
          <w:lang w:eastAsia="hi-IN" w:bidi="hi-IN"/>
        </w:rPr>
      </w:pPr>
      <w:r w:rsidRPr="00083FDA">
        <w:rPr>
          <w:rFonts w:ascii="Arial" w:eastAsia="Times New Roman" w:hAnsi="Arial" w:cs="Arial"/>
          <w:spacing w:val="-2"/>
          <w:sz w:val="20"/>
          <w:szCs w:val="20"/>
          <w:lang w:eastAsia="hi-IN" w:bidi="hi-IN"/>
        </w:rPr>
        <w:t>Correo electrónico:</w:t>
      </w:r>
    </w:p>
    <w:p w14:paraId="23E458E5" w14:textId="77777777" w:rsidR="00B477FA" w:rsidRPr="00083FDA" w:rsidRDefault="00B477FA" w:rsidP="00B477FA">
      <w:pPr>
        <w:tabs>
          <w:tab w:val="left" w:pos="-540"/>
        </w:tabs>
        <w:suppressAutoHyphens/>
        <w:spacing w:after="0"/>
        <w:ind w:left="15" w:right="45"/>
        <w:jc w:val="both"/>
        <w:rPr>
          <w:rFonts w:ascii="Arial" w:eastAsia="Times New Roman" w:hAnsi="Arial" w:cs="Arial"/>
          <w:spacing w:val="-2"/>
          <w:sz w:val="20"/>
          <w:szCs w:val="20"/>
          <w:lang w:eastAsia="hi-IN" w:bidi="hi-IN"/>
        </w:rPr>
      </w:pPr>
      <w:r w:rsidRPr="00083FDA">
        <w:rPr>
          <w:rFonts w:ascii="Arial" w:eastAsia="Times New Roman" w:hAnsi="Arial" w:cs="Arial"/>
          <w:spacing w:val="-2"/>
          <w:sz w:val="20"/>
          <w:szCs w:val="20"/>
          <w:lang w:eastAsia="hi-IN" w:bidi="hi-IN"/>
        </w:rPr>
        <w:t>Cédula de Ciudadanía (Pasaporte):</w:t>
      </w:r>
    </w:p>
    <w:p w14:paraId="0A330C68" w14:textId="77777777" w:rsidR="00B477FA" w:rsidRPr="00083FDA" w:rsidRDefault="00B477FA" w:rsidP="00B477FA">
      <w:pPr>
        <w:tabs>
          <w:tab w:val="left" w:pos="-540"/>
        </w:tabs>
        <w:suppressAutoHyphens/>
        <w:spacing w:after="0"/>
        <w:ind w:left="15" w:right="45"/>
        <w:jc w:val="both"/>
        <w:rPr>
          <w:rFonts w:ascii="Arial" w:eastAsia="Times New Roman" w:hAnsi="Arial" w:cs="Arial"/>
          <w:spacing w:val="-2"/>
          <w:sz w:val="20"/>
          <w:szCs w:val="20"/>
          <w:lang w:eastAsia="hi-IN" w:bidi="hi-IN"/>
        </w:rPr>
      </w:pPr>
      <w:r w:rsidRPr="00083FDA">
        <w:rPr>
          <w:rFonts w:ascii="Arial" w:eastAsia="Times New Roman" w:hAnsi="Arial" w:cs="Arial"/>
          <w:spacing w:val="-2"/>
          <w:sz w:val="20"/>
          <w:szCs w:val="20"/>
          <w:lang w:eastAsia="hi-IN" w:bidi="hi-IN"/>
        </w:rPr>
        <w:t>R.U.C:</w:t>
      </w:r>
    </w:p>
    <w:p w14:paraId="636FA2A2" w14:textId="77777777" w:rsidR="00B477FA" w:rsidRPr="00083FDA" w:rsidRDefault="00B477FA" w:rsidP="00B477FA">
      <w:pPr>
        <w:tabs>
          <w:tab w:val="left" w:pos="-540"/>
        </w:tabs>
        <w:suppressAutoHyphens/>
        <w:spacing w:after="0"/>
        <w:ind w:left="15" w:right="45"/>
        <w:jc w:val="both"/>
        <w:rPr>
          <w:rFonts w:ascii="Arial" w:eastAsia="Times New Roman" w:hAnsi="Arial" w:cs="Arial"/>
          <w:spacing w:val="-2"/>
          <w:sz w:val="20"/>
          <w:szCs w:val="20"/>
          <w:lang w:eastAsia="hi-IN" w:bidi="hi-IN"/>
        </w:rPr>
      </w:pPr>
    </w:p>
    <w:p w14:paraId="4CBF0B2D" w14:textId="77777777" w:rsidR="00B477FA" w:rsidRPr="00083FDA" w:rsidRDefault="00B477FA" w:rsidP="00B477FA">
      <w:pPr>
        <w:tabs>
          <w:tab w:val="left" w:pos="-540"/>
        </w:tabs>
        <w:suppressAutoHyphens/>
        <w:spacing w:after="0"/>
        <w:ind w:left="15" w:right="45"/>
        <w:jc w:val="both"/>
        <w:rPr>
          <w:rFonts w:ascii="Arial" w:eastAsia="Times New Roman" w:hAnsi="Arial" w:cs="Arial"/>
          <w:spacing w:val="-2"/>
          <w:sz w:val="20"/>
          <w:szCs w:val="20"/>
          <w:lang w:eastAsia="hi-IN" w:bidi="hi-IN"/>
        </w:rPr>
      </w:pPr>
    </w:p>
    <w:p w14:paraId="581C8D85" w14:textId="77777777" w:rsidR="00B477FA" w:rsidRPr="00083FDA" w:rsidRDefault="00B477FA" w:rsidP="00B477FA">
      <w:pPr>
        <w:tabs>
          <w:tab w:val="left" w:pos="-540"/>
        </w:tabs>
        <w:suppressAutoHyphens/>
        <w:spacing w:after="0"/>
        <w:ind w:left="15" w:right="45"/>
        <w:jc w:val="both"/>
        <w:rPr>
          <w:rFonts w:ascii="Arial" w:eastAsia="Times New Roman" w:hAnsi="Arial" w:cs="Arial"/>
          <w:spacing w:val="-2"/>
          <w:sz w:val="20"/>
          <w:szCs w:val="20"/>
          <w:lang w:eastAsia="hi-IN" w:bidi="hi-IN"/>
        </w:rPr>
      </w:pPr>
    </w:p>
    <w:p w14:paraId="5A6E0ECB" w14:textId="77777777" w:rsidR="00B477FA" w:rsidRPr="00083FDA" w:rsidRDefault="00B477FA" w:rsidP="00B477FA">
      <w:pPr>
        <w:tabs>
          <w:tab w:val="left" w:pos="-540"/>
        </w:tabs>
        <w:suppressAutoHyphens/>
        <w:spacing w:after="0"/>
        <w:ind w:left="15" w:right="45"/>
        <w:jc w:val="both"/>
        <w:rPr>
          <w:rFonts w:ascii="Arial" w:eastAsia="Times New Roman" w:hAnsi="Arial" w:cs="Arial"/>
          <w:spacing w:val="-2"/>
          <w:sz w:val="20"/>
          <w:szCs w:val="20"/>
          <w:lang w:eastAsia="hi-IN" w:bidi="hi-IN"/>
        </w:rPr>
      </w:pPr>
    </w:p>
    <w:p w14:paraId="4B3A55AA" w14:textId="77777777" w:rsidR="00B477FA" w:rsidRPr="00083FDA" w:rsidRDefault="00B477FA" w:rsidP="00B477FA">
      <w:pPr>
        <w:tabs>
          <w:tab w:val="left" w:pos="-540"/>
        </w:tabs>
        <w:suppressAutoHyphens/>
        <w:spacing w:after="0"/>
        <w:ind w:left="15" w:right="45"/>
        <w:jc w:val="both"/>
        <w:rPr>
          <w:rFonts w:ascii="Arial" w:eastAsia="Times New Roman" w:hAnsi="Arial" w:cs="Arial"/>
          <w:spacing w:val="-2"/>
          <w:sz w:val="20"/>
          <w:szCs w:val="20"/>
          <w:lang w:eastAsia="hi-IN" w:bidi="hi-IN"/>
        </w:rPr>
      </w:pPr>
      <w:r w:rsidRPr="00083FDA">
        <w:rPr>
          <w:rFonts w:ascii="Arial" w:eastAsia="Times New Roman" w:hAnsi="Arial" w:cs="Arial"/>
          <w:spacing w:val="-2"/>
          <w:sz w:val="20"/>
          <w:szCs w:val="20"/>
          <w:lang w:eastAsia="hi-IN" w:bidi="hi-IN"/>
        </w:rPr>
        <w:tab/>
      </w:r>
      <w:r w:rsidRPr="00083FDA">
        <w:rPr>
          <w:rFonts w:ascii="Arial" w:eastAsia="Times New Roman" w:hAnsi="Arial" w:cs="Arial"/>
          <w:spacing w:val="-2"/>
          <w:sz w:val="20"/>
          <w:szCs w:val="20"/>
          <w:lang w:eastAsia="hi-IN" w:bidi="hi-IN"/>
        </w:rPr>
        <w:tab/>
      </w:r>
      <w:r w:rsidRPr="00083FDA">
        <w:rPr>
          <w:rFonts w:ascii="Arial" w:eastAsia="Times New Roman" w:hAnsi="Arial" w:cs="Arial"/>
          <w:spacing w:val="-2"/>
          <w:sz w:val="20"/>
          <w:szCs w:val="20"/>
          <w:lang w:eastAsia="hi-IN" w:bidi="hi-IN"/>
        </w:rPr>
        <w:tab/>
      </w:r>
      <w:r w:rsidRPr="00083FDA">
        <w:rPr>
          <w:rFonts w:ascii="Arial" w:eastAsia="Times New Roman" w:hAnsi="Arial" w:cs="Arial"/>
          <w:spacing w:val="-2"/>
          <w:sz w:val="20"/>
          <w:szCs w:val="20"/>
          <w:lang w:eastAsia="hi-IN" w:bidi="hi-IN"/>
        </w:rPr>
        <w:tab/>
      </w:r>
      <w:r w:rsidRPr="00083FDA">
        <w:rPr>
          <w:rFonts w:ascii="Arial" w:eastAsia="Times New Roman" w:hAnsi="Arial" w:cs="Arial"/>
          <w:spacing w:val="-2"/>
          <w:sz w:val="20"/>
          <w:szCs w:val="20"/>
          <w:lang w:eastAsia="hi-IN" w:bidi="hi-IN"/>
        </w:rPr>
        <w:tab/>
      </w:r>
      <w:r w:rsidRPr="00083FDA">
        <w:rPr>
          <w:rFonts w:ascii="Arial" w:eastAsia="Times New Roman" w:hAnsi="Arial" w:cs="Arial"/>
          <w:spacing w:val="-2"/>
          <w:sz w:val="20"/>
          <w:szCs w:val="20"/>
          <w:lang w:eastAsia="hi-IN" w:bidi="hi-IN"/>
        </w:rPr>
        <w:tab/>
      </w:r>
      <w:r w:rsidRPr="00083FDA">
        <w:rPr>
          <w:rFonts w:ascii="Arial" w:eastAsia="Times New Roman" w:hAnsi="Arial" w:cs="Arial"/>
          <w:spacing w:val="-2"/>
          <w:sz w:val="20"/>
          <w:szCs w:val="20"/>
          <w:lang w:eastAsia="hi-IN" w:bidi="hi-IN"/>
        </w:rPr>
        <w:tab/>
      </w:r>
    </w:p>
    <w:p w14:paraId="17F54562" w14:textId="77777777" w:rsidR="00B477FA" w:rsidRPr="00083FDA" w:rsidRDefault="00B477FA" w:rsidP="00B477FA">
      <w:pPr>
        <w:widowControl w:val="0"/>
        <w:suppressAutoHyphens/>
        <w:spacing w:after="0"/>
        <w:ind w:left="15" w:right="45"/>
        <w:rPr>
          <w:rFonts w:ascii="Arial" w:eastAsia="Times New Roman" w:hAnsi="Arial" w:cs="Arial"/>
          <w:sz w:val="20"/>
          <w:szCs w:val="20"/>
          <w:lang w:eastAsia="hi-IN" w:bidi="hi-IN"/>
        </w:rPr>
      </w:pPr>
    </w:p>
    <w:p w14:paraId="37738649" w14:textId="77777777" w:rsidR="00B477FA" w:rsidRPr="00083FDA" w:rsidRDefault="00B477FA" w:rsidP="00B477FA">
      <w:pPr>
        <w:shd w:val="clear" w:color="auto" w:fill="FFFFFF"/>
        <w:tabs>
          <w:tab w:val="center" w:pos="2074"/>
        </w:tabs>
        <w:suppressAutoHyphens/>
        <w:spacing w:after="0"/>
        <w:ind w:left="15" w:right="45"/>
        <w:rPr>
          <w:rFonts w:ascii="Arial" w:eastAsia="Times New Roman" w:hAnsi="Arial" w:cs="Arial"/>
          <w:spacing w:val="-2"/>
          <w:sz w:val="20"/>
          <w:szCs w:val="20"/>
          <w:lang w:eastAsia="hi-IN" w:bidi="hi-IN"/>
        </w:rPr>
      </w:pPr>
    </w:p>
    <w:p w14:paraId="65F37582" w14:textId="77777777" w:rsidR="00B477FA" w:rsidRPr="00083FDA" w:rsidRDefault="00B477FA" w:rsidP="00B477FA">
      <w:pPr>
        <w:shd w:val="clear" w:color="auto" w:fill="FFFFFF"/>
        <w:tabs>
          <w:tab w:val="center" w:pos="2074"/>
        </w:tabs>
        <w:suppressAutoHyphens/>
        <w:spacing w:after="0"/>
        <w:ind w:left="15" w:right="45"/>
        <w:rPr>
          <w:rFonts w:ascii="Arial" w:eastAsia="Times New Roman" w:hAnsi="Arial" w:cs="Arial"/>
          <w:spacing w:val="-2"/>
          <w:sz w:val="20"/>
          <w:szCs w:val="20"/>
          <w:lang w:eastAsia="hi-IN" w:bidi="hi-IN"/>
        </w:rPr>
      </w:pPr>
    </w:p>
    <w:p w14:paraId="47EFF802" w14:textId="77777777" w:rsidR="00B477FA" w:rsidRPr="00083FDA" w:rsidRDefault="00B477FA" w:rsidP="00B477FA">
      <w:pPr>
        <w:shd w:val="clear" w:color="auto" w:fill="FFFFFF"/>
        <w:tabs>
          <w:tab w:val="center" w:pos="2074"/>
        </w:tabs>
        <w:suppressAutoHyphens/>
        <w:spacing w:after="0"/>
        <w:ind w:left="15" w:right="45"/>
        <w:rPr>
          <w:rFonts w:ascii="Arial" w:eastAsia="Times New Roman" w:hAnsi="Arial" w:cs="Arial"/>
          <w:spacing w:val="-2"/>
          <w:sz w:val="20"/>
          <w:szCs w:val="20"/>
          <w:lang w:eastAsia="hi-IN" w:bidi="hi-IN"/>
        </w:rPr>
      </w:pPr>
    </w:p>
    <w:p w14:paraId="5C0A4143" w14:textId="77777777" w:rsidR="00B477FA" w:rsidRPr="00083FDA" w:rsidRDefault="00B477FA" w:rsidP="00B477FA">
      <w:pPr>
        <w:shd w:val="clear" w:color="auto" w:fill="FFFFFF"/>
        <w:tabs>
          <w:tab w:val="center" w:pos="2074"/>
        </w:tabs>
        <w:suppressAutoHyphens/>
        <w:spacing w:after="0"/>
        <w:ind w:left="15" w:right="45"/>
        <w:rPr>
          <w:rFonts w:ascii="Arial" w:eastAsia="Times New Roman" w:hAnsi="Arial" w:cs="Arial"/>
          <w:spacing w:val="-2"/>
          <w:sz w:val="20"/>
          <w:szCs w:val="20"/>
          <w:lang w:eastAsia="hi-IN" w:bidi="hi-IN"/>
        </w:rPr>
      </w:pPr>
    </w:p>
    <w:p w14:paraId="10768DB2" w14:textId="77777777" w:rsidR="00B477FA" w:rsidRPr="00083FDA" w:rsidRDefault="00B477FA" w:rsidP="00B477FA">
      <w:pPr>
        <w:shd w:val="clear" w:color="auto" w:fill="FFFFFF"/>
        <w:tabs>
          <w:tab w:val="center" w:pos="2074"/>
        </w:tabs>
        <w:suppressAutoHyphens/>
        <w:spacing w:after="0"/>
        <w:ind w:left="15" w:right="45"/>
        <w:rPr>
          <w:rFonts w:ascii="Arial" w:eastAsia="Times New Roman" w:hAnsi="Arial" w:cs="Arial"/>
          <w:spacing w:val="-2"/>
          <w:sz w:val="20"/>
          <w:szCs w:val="20"/>
          <w:lang w:eastAsia="hi-IN" w:bidi="hi-IN"/>
        </w:rPr>
      </w:pPr>
    </w:p>
    <w:p w14:paraId="2F269DC9" w14:textId="77777777" w:rsidR="00B477FA" w:rsidRPr="00083FDA" w:rsidRDefault="00B477FA" w:rsidP="00B477FA">
      <w:pPr>
        <w:shd w:val="clear" w:color="auto" w:fill="FFFFFF"/>
        <w:tabs>
          <w:tab w:val="center" w:pos="2074"/>
        </w:tabs>
        <w:suppressAutoHyphens/>
        <w:spacing w:after="0"/>
        <w:ind w:left="15" w:right="45"/>
        <w:rPr>
          <w:rFonts w:ascii="Arial" w:eastAsia="Times New Roman" w:hAnsi="Arial" w:cs="Arial"/>
          <w:spacing w:val="-2"/>
          <w:sz w:val="20"/>
          <w:szCs w:val="20"/>
          <w:lang w:eastAsia="hi-IN" w:bidi="hi-IN"/>
        </w:rPr>
      </w:pPr>
    </w:p>
    <w:p w14:paraId="778003BB" w14:textId="77777777" w:rsidR="00B477FA" w:rsidRPr="00083FDA" w:rsidRDefault="00B477FA" w:rsidP="00B477FA">
      <w:pPr>
        <w:shd w:val="clear" w:color="auto" w:fill="FFFFFF"/>
        <w:tabs>
          <w:tab w:val="center" w:pos="2074"/>
        </w:tabs>
        <w:suppressAutoHyphens/>
        <w:spacing w:after="0"/>
        <w:ind w:left="15" w:right="45"/>
        <w:rPr>
          <w:rFonts w:ascii="Arial" w:eastAsia="Times New Roman" w:hAnsi="Arial" w:cs="Arial"/>
          <w:spacing w:val="-2"/>
          <w:sz w:val="20"/>
          <w:szCs w:val="20"/>
          <w:lang w:eastAsia="hi-IN" w:bidi="hi-IN"/>
        </w:rPr>
      </w:pPr>
    </w:p>
    <w:p w14:paraId="051C035D" w14:textId="77777777" w:rsidR="00B477FA" w:rsidRPr="00083FDA" w:rsidRDefault="00B477FA" w:rsidP="00B477FA">
      <w:pPr>
        <w:shd w:val="clear" w:color="auto" w:fill="FFFFFF"/>
        <w:tabs>
          <w:tab w:val="center" w:pos="2074"/>
        </w:tabs>
        <w:suppressAutoHyphens/>
        <w:spacing w:after="0"/>
        <w:ind w:left="15" w:right="45"/>
        <w:rPr>
          <w:rFonts w:ascii="Arial" w:eastAsia="Times New Roman" w:hAnsi="Arial" w:cs="Arial"/>
          <w:spacing w:val="-2"/>
          <w:sz w:val="20"/>
          <w:szCs w:val="20"/>
          <w:lang w:eastAsia="hi-IN" w:bidi="hi-IN"/>
        </w:rPr>
      </w:pPr>
    </w:p>
    <w:p w14:paraId="1EB9C5F4" w14:textId="77777777" w:rsidR="00B477FA" w:rsidRPr="00083FDA" w:rsidRDefault="00B477FA" w:rsidP="00B477FA">
      <w:pPr>
        <w:shd w:val="clear" w:color="auto" w:fill="FFFFFF"/>
        <w:tabs>
          <w:tab w:val="center" w:pos="2074"/>
        </w:tabs>
        <w:suppressAutoHyphens/>
        <w:spacing w:after="0"/>
        <w:ind w:left="15" w:right="45"/>
        <w:rPr>
          <w:rFonts w:ascii="Arial" w:eastAsia="Times New Roman" w:hAnsi="Arial" w:cs="Arial"/>
          <w:spacing w:val="-2"/>
          <w:sz w:val="20"/>
          <w:szCs w:val="20"/>
          <w:lang w:eastAsia="hi-IN" w:bidi="hi-IN"/>
        </w:rPr>
      </w:pPr>
    </w:p>
    <w:p w14:paraId="57EBD9D6" w14:textId="77777777" w:rsidR="00B477FA" w:rsidRPr="00083FDA" w:rsidRDefault="00B477FA" w:rsidP="00B477FA">
      <w:pPr>
        <w:shd w:val="clear" w:color="auto" w:fill="FFFFFF"/>
        <w:tabs>
          <w:tab w:val="center" w:pos="2074"/>
        </w:tabs>
        <w:suppressAutoHyphens/>
        <w:spacing w:after="0"/>
        <w:ind w:left="15" w:right="45"/>
        <w:rPr>
          <w:rFonts w:ascii="Arial" w:eastAsia="Times New Roman" w:hAnsi="Arial" w:cs="Arial"/>
          <w:spacing w:val="-2"/>
          <w:sz w:val="20"/>
          <w:szCs w:val="20"/>
          <w:lang w:eastAsia="hi-IN" w:bidi="hi-IN"/>
        </w:rPr>
      </w:pPr>
    </w:p>
    <w:p w14:paraId="0E10C96D" w14:textId="77777777" w:rsidR="00B477FA" w:rsidRPr="00083FDA" w:rsidRDefault="00B477FA" w:rsidP="00B477FA">
      <w:pPr>
        <w:spacing w:after="0"/>
        <w:rPr>
          <w:rFonts w:ascii="Arial" w:eastAsia="Times New Roman" w:hAnsi="Arial" w:cs="Arial"/>
          <w:b/>
          <w:sz w:val="20"/>
          <w:szCs w:val="20"/>
          <w:lang w:eastAsia="hi-IN" w:bidi="hi-IN"/>
        </w:rPr>
      </w:pPr>
    </w:p>
    <w:p w14:paraId="1F200C60" w14:textId="172CDB03" w:rsidR="00982159" w:rsidRPr="00F90FDF" w:rsidRDefault="00B477FA" w:rsidP="00F90FDF">
      <w:pPr>
        <w:spacing w:after="0" w:line="240" w:lineRule="auto"/>
        <w:rPr>
          <w:rFonts w:ascii="Arial" w:hAnsi="Arial" w:cs="Arial"/>
          <w:b/>
          <w:iCs/>
          <w:spacing w:val="-3"/>
          <w:sz w:val="20"/>
          <w:szCs w:val="20"/>
        </w:rPr>
      </w:pPr>
      <w:r w:rsidRPr="00083FDA">
        <w:rPr>
          <w:rFonts w:ascii="Arial" w:eastAsia="Times New Roman" w:hAnsi="Arial" w:cs="Arial"/>
          <w:b/>
          <w:sz w:val="20"/>
          <w:szCs w:val="20"/>
          <w:lang w:eastAsia="hi-IN" w:bidi="hi-IN"/>
        </w:rPr>
        <w:br w:type="page"/>
      </w:r>
      <w:r w:rsidR="00982159" w:rsidRPr="00982159">
        <w:rPr>
          <w:rFonts w:ascii="Arial" w:eastAsia="Times New Roman" w:hAnsi="Arial" w:cs="Arial"/>
          <w:b/>
          <w:sz w:val="20"/>
          <w:szCs w:val="20"/>
          <w:lang w:eastAsia="hi-IN" w:bidi="hi-IN"/>
        </w:rPr>
        <w:lastRenderedPageBreak/>
        <w:t>1.3</w:t>
      </w:r>
      <w:r w:rsidR="00982159">
        <w:rPr>
          <w:rFonts w:ascii="Times New Roman" w:eastAsia="Times New Roman" w:hAnsi="Times New Roman"/>
          <w:b/>
          <w:sz w:val="24"/>
          <w:szCs w:val="24"/>
          <w:lang w:eastAsia="hi-IN" w:bidi="hi-IN"/>
        </w:rPr>
        <w:t xml:space="preserve"> </w:t>
      </w:r>
      <w:r w:rsidR="00312D04" w:rsidRPr="008165D6">
        <w:rPr>
          <w:rFonts w:ascii="Times New Roman" w:eastAsia="Times New Roman" w:hAnsi="Times New Roman"/>
          <w:b/>
          <w:sz w:val="24"/>
          <w:szCs w:val="24"/>
          <w:lang w:eastAsia="hi-IN" w:bidi="hi-IN"/>
        </w:rPr>
        <w:tab/>
      </w:r>
      <w:r w:rsidR="00982159" w:rsidRPr="00F90FDF">
        <w:rPr>
          <w:rFonts w:ascii="Arial" w:hAnsi="Arial" w:cs="Arial"/>
          <w:b/>
          <w:iCs/>
          <w:spacing w:val="-3"/>
          <w:sz w:val="20"/>
          <w:szCs w:val="20"/>
        </w:rPr>
        <w:t>DECLARACIÓN (PERSONAS JURÍDICAS)</w:t>
      </w:r>
    </w:p>
    <w:p w14:paraId="2B877C3E" w14:textId="77777777" w:rsidR="00982159" w:rsidRDefault="00982159" w:rsidP="00F90FDF">
      <w:pPr>
        <w:tabs>
          <w:tab w:val="left" w:pos="-720"/>
        </w:tabs>
        <w:spacing w:after="0" w:line="240" w:lineRule="auto"/>
        <w:ind w:right="-119"/>
        <w:rPr>
          <w:rFonts w:ascii="Arial" w:hAnsi="Arial" w:cs="Arial"/>
          <w:b/>
          <w:iCs/>
          <w:spacing w:val="-3"/>
          <w:sz w:val="20"/>
          <w:szCs w:val="20"/>
        </w:rPr>
      </w:pPr>
    </w:p>
    <w:p w14:paraId="7922000A" w14:textId="77777777" w:rsidR="00F90FDF" w:rsidRPr="00F90FDF" w:rsidRDefault="00F90FDF" w:rsidP="00F90FDF">
      <w:pPr>
        <w:tabs>
          <w:tab w:val="left" w:pos="-720"/>
        </w:tabs>
        <w:spacing w:after="0" w:line="240" w:lineRule="auto"/>
        <w:ind w:right="-119"/>
        <w:rPr>
          <w:rFonts w:ascii="Arial" w:hAnsi="Arial" w:cs="Arial"/>
          <w:b/>
          <w:iCs/>
          <w:spacing w:val="-3"/>
          <w:sz w:val="20"/>
          <w:szCs w:val="20"/>
        </w:rPr>
      </w:pPr>
    </w:p>
    <w:p w14:paraId="07B6274D" w14:textId="77777777" w:rsidR="00982159" w:rsidRPr="00F90FDF" w:rsidRDefault="00982159" w:rsidP="00F90FDF">
      <w:pPr>
        <w:tabs>
          <w:tab w:val="left" w:pos="-720"/>
        </w:tabs>
        <w:spacing w:after="0" w:line="240" w:lineRule="auto"/>
        <w:ind w:right="-119"/>
        <w:jc w:val="center"/>
        <w:rPr>
          <w:rFonts w:ascii="Arial" w:hAnsi="Arial" w:cs="Arial"/>
          <w:vanish/>
          <w:spacing w:val="-3"/>
          <w:sz w:val="20"/>
          <w:szCs w:val="20"/>
          <w:lang w:eastAsia="hi-IN" w:bidi="hi-IN"/>
        </w:rPr>
      </w:pPr>
    </w:p>
    <w:p w14:paraId="720E611A" w14:textId="77777777" w:rsidR="00982159" w:rsidRPr="00F90FDF" w:rsidRDefault="00982159" w:rsidP="00F90FDF">
      <w:pPr>
        <w:spacing w:after="0" w:line="240" w:lineRule="auto"/>
        <w:ind w:right="-119"/>
        <w:jc w:val="both"/>
        <w:rPr>
          <w:rFonts w:ascii="Arial" w:hAnsi="Arial" w:cs="Arial"/>
          <w:sz w:val="20"/>
          <w:szCs w:val="20"/>
          <w:lang w:eastAsia="hi-IN" w:bidi="hi-IN"/>
        </w:rPr>
      </w:pPr>
      <w:r w:rsidRPr="00F90FDF">
        <w:rPr>
          <w:rFonts w:ascii="Arial" w:hAnsi="Arial" w:cs="Arial"/>
          <w:spacing w:val="-2"/>
          <w:sz w:val="20"/>
          <w:szCs w:val="20"/>
          <w:lang w:eastAsia="hi-IN" w:bidi="hi-IN"/>
        </w:rPr>
        <w:t>E</w:t>
      </w:r>
      <w:r w:rsidRPr="00F90FDF">
        <w:rPr>
          <w:rFonts w:ascii="Arial" w:hAnsi="Arial" w:cs="Arial"/>
          <w:sz w:val="20"/>
          <w:szCs w:val="20"/>
          <w:lang w:eastAsia="hi-IN" w:bidi="hi-IN"/>
        </w:rPr>
        <w:t xml:space="preserve">n mi calidad de representante legal de </w:t>
      </w:r>
      <w:r w:rsidRPr="00F90FDF">
        <w:rPr>
          <w:rFonts w:ascii="Arial" w:hAnsi="Arial" w:cs="Arial"/>
          <w:i/>
          <w:iCs/>
          <w:sz w:val="20"/>
          <w:szCs w:val="20"/>
          <w:lang w:eastAsia="hi-IN" w:bidi="hi-IN"/>
        </w:rPr>
        <w:t>(razón social)</w:t>
      </w:r>
      <w:r w:rsidRPr="00F90FDF">
        <w:rPr>
          <w:rFonts w:ascii="Arial" w:hAnsi="Arial" w:cs="Arial"/>
          <w:sz w:val="20"/>
          <w:szCs w:val="20"/>
          <w:lang w:eastAsia="hi-IN" w:bidi="hi-IN"/>
        </w:rPr>
        <w:t xml:space="preserve"> declaro bajo juramento y en pleno conocimiento de las consecuencias legales que conlleva faltar a la verdad, que:</w:t>
      </w:r>
    </w:p>
    <w:p w14:paraId="2CB02220" w14:textId="77777777" w:rsidR="00982159" w:rsidRPr="00F90FDF" w:rsidRDefault="00982159" w:rsidP="00F90FDF">
      <w:pPr>
        <w:spacing w:after="0" w:line="240" w:lineRule="auto"/>
        <w:ind w:right="-119"/>
        <w:jc w:val="both"/>
        <w:rPr>
          <w:rFonts w:ascii="Arial" w:hAnsi="Arial" w:cs="Arial"/>
          <w:sz w:val="20"/>
          <w:szCs w:val="20"/>
          <w:lang w:eastAsia="hi-IN" w:bidi="hi-IN"/>
        </w:rPr>
      </w:pPr>
    </w:p>
    <w:p w14:paraId="7C19ECE1" w14:textId="77777777" w:rsidR="00982159" w:rsidRPr="00F90FDF" w:rsidRDefault="00982159" w:rsidP="00F90FDF">
      <w:pPr>
        <w:spacing w:after="0" w:line="240" w:lineRule="auto"/>
        <w:ind w:right="-119"/>
        <w:jc w:val="both"/>
        <w:rPr>
          <w:rFonts w:ascii="Arial" w:hAnsi="Arial" w:cs="Arial"/>
          <w:spacing w:val="-2"/>
          <w:sz w:val="20"/>
          <w:szCs w:val="20"/>
          <w:lang w:eastAsia="hi-IN" w:bidi="hi-IN"/>
        </w:rPr>
      </w:pPr>
      <w:r w:rsidRPr="00F90FDF">
        <w:rPr>
          <w:rFonts w:ascii="Arial" w:hAnsi="Arial" w:cs="Arial"/>
          <w:spacing w:val="-2"/>
          <w:sz w:val="20"/>
          <w:szCs w:val="20"/>
          <w:lang w:eastAsia="hi-IN" w:bidi="hi-IN"/>
        </w:rPr>
        <w:t>1. Libre y voluntariamente presento la nómina de socios, accionistas o partícipes mayoritarios que detallo más adelante, para la verificación de que ninguno de ellos esté inhabilitado en el RUP para participar en los procedimientos de contratación pública;</w:t>
      </w:r>
    </w:p>
    <w:p w14:paraId="09A169FB" w14:textId="77777777" w:rsidR="00982159" w:rsidRPr="00F90FDF" w:rsidRDefault="00982159" w:rsidP="00F90FDF">
      <w:pPr>
        <w:spacing w:after="0" w:line="240" w:lineRule="auto"/>
        <w:ind w:right="-119"/>
        <w:jc w:val="both"/>
        <w:rPr>
          <w:rFonts w:ascii="Arial" w:hAnsi="Arial" w:cs="Arial"/>
          <w:spacing w:val="-2"/>
          <w:sz w:val="20"/>
          <w:szCs w:val="20"/>
          <w:lang w:eastAsia="hi-IN" w:bidi="hi-IN"/>
        </w:rPr>
      </w:pPr>
    </w:p>
    <w:p w14:paraId="106B6793" w14:textId="77777777" w:rsidR="00982159" w:rsidRPr="00F90FDF" w:rsidRDefault="00982159" w:rsidP="00F90FDF">
      <w:pPr>
        <w:spacing w:after="0" w:line="240" w:lineRule="auto"/>
        <w:ind w:right="-119"/>
        <w:jc w:val="both"/>
        <w:rPr>
          <w:rFonts w:ascii="Arial" w:hAnsi="Arial" w:cs="Arial"/>
          <w:spacing w:val="-2"/>
          <w:sz w:val="20"/>
          <w:szCs w:val="20"/>
          <w:lang w:eastAsia="hi-IN" w:bidi="hi-IN"/>
        </w:rPr>
      </w:pPr>
      <w:r w:rsidRPr="00F90FDF">
        <w:rPr>
          <w:rFonts w:ascii="Arial" w:hAnsi="Arial" w:cs="Arial"/>
          <w:bCs/>
          <w:spacing w:val="-2"/>
          <w:sz w:val="20"/>
          <w:szCs w:val="20"/>
          <w:lang w:eastAsia="hi-IN" w:bidi="hi-IN"/>
        </w:rPr>
        <w:t xml:space="preserve">1.1.- </w:t>
      </w:r>
      <w:r w:rsidRPr="00F90FDF">
        <w:rPr>
          <w:rFonts w:ascii="Arial" w:hAnsi="Arial" w:cs="Arial"/>
          <w:spacing w:val="-2"/>
          <w:sz w:val="20"/>
          <w:szCs w:val="20"/>
          <w:lang w:eastAsia="hi-IN" w:bidi="hi-IN"/>
        </w:rPr>
        <w:t xml:space="preserve">Libre y voluntariamente autorizo al SERCOP a publicar la información declarada en esta oferta sobre las personas naturales identificadas como beneficiarios finales y/o que ejerzan el control de las cuentas bancarias relacionadas o inmersas en el flujo de los recursos públicos obtenidos como consecuencia del contrato respectivo, conjuntamente con el listado de los socios, accionistas y partícipes mayoritarios. Información que le permitirá a la entidad contratante, al Servicio Nacional de Contratación Pública y a los organismos de control competentes, verificar lo siguiente: </w:t>
      </w:r>
    </w:p>
    <w:p w14:paraId="03713E62" w14:textId="77777777" w:rsidR="00982159" w:rsidRPr="00F90FDF" w:rsidRDefault="00982159" w:rsidP="00F90FDF">
      <w:pPr>
        <w:spacing w:after="0" w:line="240" w:lineRule="auto"/>
        <w:ind w:right="-119"/>
        <w:jc w:val="both"/>
        <w:rPr>
          <w:rFonts w:ascii="Arial" w:hAnsi="Arial" w:cs="Arial"/>
          <w:spacing w:val="-2"/>
          <w:sz w:val="20"/>
          <w:szCs w:val="20"/>
          <w:lang w:eastAsia="hi-IN" w:bidi="hi-IN"/>
        </w:rPr>
      </w:pPr>
    </w:p>
    <w:p w14:paraId="2A72F01F" w14:textId="77777777" w:rsidR="00982159" w:rsidRPr="00F90FDF" w:rsidRDefault="00982159" w:rsidP="00F90FDF">
      <w:pPr>
        <w:spacing w:after="0" w:line="240" w:lineRule="auto"/>
        <w:ind w:right="-119"/>
        <w:jc w:val="both"/>
        <w:rPr>
          <w:rFonts w:ascii="Arial" w:hAnsi="Arial" w:cs="Arial"/>
          <w:spacing w:val="-2"/>
          <w:sz w:val="20"/>
          <w:szCs w:val="20"/>
          <w:lang w:eastAsia="hi-IN" w:bidi="hi-IN"/>
        </w:rPr>
      </w:pPr>
      <w:r w:rsidRPr="00F90FDF">
        <w:rPr>
          <w:rFonts w:ascii="Arial" w:hAnsi="Arial" w:cs="Arial"/>
          <w:spacing w:val="-2"/>
          <w:sz w:val="20"/>
          <w:szCs w:val="20"/>
          <w:lang w:eastAsia="hi-IN" w:bidi="hi-IN"/>
        </w:rPr>
        <w:t xml:space="preserve">- Que el oferente y sus socios, accionistas o partícipes mayoritarios, se encuentran debidamente habilitados para participar en el presente procedimiento de contratación pública; y, </w:t>
      </w:r>
    </w:p>
    <w:p w14:paraId="1672A9C9" w14:textId="77777777" w:rsidR="00982159" w:rsidRPr="00F90FDF" w:rsidRDefault="00982159" w:rsidP="00F90FDF">
      <w:pPr>
        <w:spacing w:after="0" w:line="240" w:lineRule="auto"/>
        <w:ind w:right="-119"/>
        <w:jc w:val="both"/>
        <w:rPr>
          <w:rFonts w:ascii="Arial" w:hAnsi="Arial" w:cs="Arial"/>
          <w:spacing w:val="-2"/>
          <w:sz w:val="20"/>
          <w:szCs w:val="20"/>
          <w:lang w:eastAsia="hi-IN" w:bidi="hi-IN"/>
        </w:rPr>
      </w:pPr>
    </w:p>
    <w:p w14:paraId="47E8334D" w14:textId="77777777" w:rsidR="00982159" w:rsidRPr="00F90FDF" w:rsidRDefault="00982159" w:rsidP="00F90FDF">
      <w:pPr>
        <w:spacing w:after="0" w:line="240" w:lineRule="auto"/>
        <w:ind w:right="-119"/>
        <w:jc w:val="both"/>
        <w:rPr>
          <w:rFonts w:ascii="Arial" w:hAnsi="Arial" w:cs="Arial"/>
          <w:spacing w:val="-2"/>
          <w:sz w:val="20"/>
          <w:szCs w:val="20"/>
          <w:lang w:eastAsia="hi-IN" w:bidi="hi-IN"/>
        </w:rPr>
      </w:pPr>
      <w:r w:rsidRPr="00F90FDF">
        <w:rPr>
          <w:rFonts w:ascii="Arial" w:hAnsi="Arial" w:cs="Arial"/>
          <w:spacing w:val="-2"/>
          <w:sz w:val="20"/>
          <w:szCs w:val="20"/>
          <w:lang w:eastAsia="hi-IN" w:bidi="hi-IN"/>
        </w:rPr>
        <w:t xml:space="preserve">- Detectar con certeza el flujo de los recursos públicos, otorgados en calidad de pagos a los contratistas y subcontratistas del Estado. </w:t>
      </w:r>
    </w:p>
    <w:p w14:paraId="3204DC0D" w14:textId="77777777" w:rsidR="00982159" w:rsidRPr="00F90FDF" w:rsidRDefault="00982159" w:rsidP="00F90FDF">
      <w:pPr>
        <w:spacing w:after="0" w:line="240" w:lineRule="auto"/>
        <w:jc w:val="both"/>
        <w:rPr>
          <w:rFonts w:ascii="Arial" w:hAnsi="Arial" w:cs="Arial"/>
          <w:sz w:val="20"/>
          <w:szCs w:val="20"/>
          <w:lang w:eastAsia="hi-IN" w:bidi="hi-IN"/>
        </w:rPr>
      </w:pPr>
    </w:p>
    <w:p w14:paraId="7F7AB8B5" w14:textId="77777777" w:rsidR="00982159" w:rsidRPr="00F90FDF" w:rsidRDefault="00982159" w:rsidP="00F90FDF">
      <w:pPr>
        <w:pStyle w:val="Standard"/>
        <w:jc w:val="both"/>
        <w:rPr>
          <w:rFonts w:ascii="Arial" w:eastAsia="Arial Unicode MS" w:hAnsi="Arial" w:cs="Arial"/>
          <w:lang w:eastAsia="zh-CN"/>
        </w:rPr>
      </w:pPr>
      <w:r w:rsidRPr="00F90FDF">
        <w:rPr>
          <w:rFonts w:ascii="Arial" w:hAnsi="Arial" w:cs="Arial"/>
        </w:rPr>
        <w:t xml:space="preserve">2. La compañía a la que represento </w:t>
      </w:r>
      <w:r w:rsidRPr="00F90FDF">
        <w:rPr>
          <w:rFonts w:ascii="Arial" w:hAnsi="Arial" w:cs="Arial"/>
          <w:i/>
        </w:rPr>
        <w:t>(SI/NO)</w:t>
      </w:r>
      <w:r w:rsidRPr="00F90FDF">
        <w:rPr>
          <w:rFonts w:ascii="Arial" w:hAnsi="Arial" w:cs="Arial"/>
        </w:rPr>
        <w:t xml:space="preserve"> está registrada en la </w:t>
      </w:r>
      <w:r w:rsidRPr="00F90FDF">
        <w:rPr>
          <w:rFonts w:ascii="Arial" w:hAnsi="Arial" w:cs="Arial"/>
          <w:iCs/>
        </w:rPr>
        <w:t xml:space="preserve">BOLSA DE VALORES; y la misma, </w:t>
      </w:r>
      <w:r w:rsidRPr="00F90FDF">
        <w:rPr>
          <w:rFonts w:ascii="Arial" w:hAnsi="Arial" w:cs="Arial"/>
          <w:i/>
        </w:rPr>
        <w:t>(SI/NO)</w:t>
      </w:r>
      <w:r w:rsidRPr="00F90FDF">
        <w:rPr>
          <w:rFonts w:ascii="Arial" w:hAnsi="Arial" w:cs="Arial"/>
        </w:rPr>
        <w:t xml:space="preserve"> cotiza en bolsa.</w:t>
      </w:r>
    </w:p>
    <w:p w14:paraId="220CFDBA" w14:textId="77777777" w:rsidR="00982159" w:rsidRPr="00F90FDF" w:rsidRDefault="00982159" w:rsidP="00F90FDF">
      <w:pPr>
        <w:pStyle w:val="Standard"/>
        <w:jc w:val="both"/>
        <w:rPr>
          <w:rFonts w:ascii="Arial" w:hAnsi="Arial" w:cs="Arial"/>
          <w:i/>
          <w:iCs/>
        </w:rPr>
      </w:pPr>
    </w:p>
    <w:p w14:paraId="676E99B7" w14:textId="77777777" w:rsidR="00982159" w:rsidRPr="00F90FDF" w:rsidRDefault="00982159" w:rsidP="00F90FDF">
      <w:pPr>
        <w:pStyle w:val="Standard"/>
        <w:jc w:val="both"/>
        <w:rPr>
          <w:rFonts w:ascii="Arial" w:hAnsi="Arial" w:cs="Arial"/>
          <w:i/>
          <w:iCs/>
        </w:rPr>
      </w:pPr>
      <w:r w:rsidRPr="00F90FDF">
        <w:rPr>
          <w:rFonts w:ascii="Arial" w:hAnsi="Arial" w:cs="Arial"/>
          <w:i/>
          <w:iCs/>
        </w:rPr>
        <w:t xml:space="preserve">En caso de que, la persona jurídica esté </w:t>
      </w:r>
      <w:r w:rsidRPr="00F90FDF">
        <w:rPr>
          <w:rFonts w:ascii="Arial" w:hAnsi="Arial" w:cs="Arial"/>
          <w:b/>
          <w:i/>
          <w:iCs/>
        </w:rPr>
        <w:t>REGISTRADA</w:t>
      </w:r>
      <w:r w:rsidRPr="00F90FDF">
        <w:rPr>
          <w:rFonts w:ascii="Arial" w:hAnsi="Arial" w:cs="Arial"/>
          <w:i/>
          <w:iCs/>
        </w:rPr>
        <w:t xml:space="preserve"> en alguna bolsa de valores, deberá agregar el siguiente cuadro:</w:t>
      </w:r>
    </w:p>
    <w:p w14:paraId="190BF6D2" w14:textId="77777777" w:rsidR="00982159" w:rsidRPr="00F90FDF" w:rsidRDefault="00982159" w:rsidP="00F90FDF">
      <w:pPr>
        <w:pStyle w:val="Standard"/>
        <w:jc w:val="both"/>
        <w:rPr>
          <w:rFonts w:ascii="Arial" w:hAnsi="Arial" w:cs="Arial"/>
          <w:i/>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0"/>
        <w:gridCol w:w="4206"/>
      </w:tblGrid>
      <w:tr w:rsidR="00982159" w:rsidRPr="00F90FDF" w14:paraId="6DBD8E9D" w14:textId="77777777" w:rsidTr="00C00D8E">
        <w:tc>
          <w:tcPr>
            <w:tcW w:w="4381" w:type="dxa"/>
            <w:tcBorders>
              <w:top w:val="single" w:sz="4" w:space="0" w:color="auto"/>
              <w:left w:val="single" w:sz="4" w:space="0" w:color="auto"/>
              <w:bottom w:val="single" w:sz="4" w:space="0" w:color="auto"/>
              <w:right w:val="single" w:sz="4" w:space="0" w:color="auto"/>
            </w:tcBorders>
            <w:hideMark/>
          </w:tcPr>
          <w:p w14:paraId="7B089AFF" w14:textId="77777777" w:rsidR="00982159" w:rsidRPr="00F90FDF" w:rsidRDefault="00982159" w:rsidP="00F90FDF">
            <w:pPr>
              <w:pStyle w:val="Standard"/>
              <w:jc w:val="center"/>
              <w:rPr>
                <w:rFonts w:ascii="Arial" w:hAnsi="Arial" w:cs="Arial"/>
                <w:b/>
                <w:i/>
                <w:iCs/>
              </w:rPr>
            </w:pPr>
            <w:r w:rsidRPr="00F90FDF">
              <w:rPr>
                <w:rFonts w:ascii="Arial" w:hAnsi="Arial" w:cs="Arial"/>
                <w:b/>
                <w:i/>
                <w:iCs/>
              </w:rPr>
              <w:t>NÚMERO DE REGISTRO</w:t>
            </w:r>
          </w:p>
        </w:tc>
        <w:tc>
          <w:tcPr>
            <w:tcW w:w="4408" w:type="dxa"/>
            <w:tcBorders>
              <w:top w:val="single" w:sz="4" w:space="0" w:color="auto"/>
              <w:left w:val="single" w:sz="4" w:space="0" w:color="auto"/>
              <w:bottom w:val="single" w:sz="4" w:space="0" w:color="auto"/>
              <w:right w:val="single" w:sz="4" w:space="0" w:color="auto"/>
            </w:tcBorders>
            <w:hideMark/>
          </w:tcPr>
          <w:p w14:paraId="142F1822" w14:textId="77777777" w:rsidR="00982159" w:rsidRPr="00F90FDF" w:rsidRDefault="00982159" w:rsidP="00F90FDF">
            <w:pPr>
              <w:pStyle w:val="Standard"/>
              <w:jc w:val="center"/>
              <w:rPr>
                <w:rFonts w:ascii="Arial" w:hAnsi="Arial" w:cs="Arial"/>
                <w:b/>
                <w:i/>
                <w:iCs/>
              </w:rPr>
            </w:pPr>
            <w:r w:rsidRPr="00F90FDF">
              <w:rPr>
                <w:rFonts w:ascii="Arial" w:hAnsi="Arial" w:cs="Arial"/>
                <w:b/>
                <w:i/>
                <w:iCs/>
              </w:rPr>
              <w:t>FECHA DE REGISTRO</w:t>
            </w:r>
          </w:p>
        </w:tc>
      </w:tr>
      <w:tr w:rsidR="00982159" w:rsidRPr="00F90FDF" w14:paraId="7C8D4BAD" w14:textId="77777777" w:rsidTr="00C00D8E">
        <w:tc>
          <w:tcPr>
            <w:tcW w:w="4381" w:type="dxa"/>
            <w:tcBorders>
              <w:top w:val="single" w:sz="4" w:space="0" w:color="auto"/>
              <w:left w:val="single" w:sz="4" w:space="0" w:color="auto"/>
              <w:bottom w:val="single" w:sz="4" w:space="0" w:color="auto"/>
              <w:right w:val="single" w:sz="4" w:space="0" w:color="auto"/>
            </w:tcBorders>
          </w:tcPr>
          <w:p w14:paraId="1C151B11" w14:textId="77777777" w:rsidR="00982159" w:rsidRPr="00F90FDF" w:rsidRDefault="00982159" w:rsidP="00F90FDF">
            <w:pPr>
              <w:pStyle w:val="Standard"/>
              <w:jc w:val="both"/>
              <w:rPr>
                <w:rFonts w:ascii="Arial" w:hAnsi="Arial" w:cs="Arial"/>
                <w:i/>
                <w:iCs/>
              </w:rPr>
            </w:pPr>
          </w:p>
        </w:tc>
        <w:tc>
          <w:tcPr>
            <w:tcW w:w="4408" w:type="dxa"/>
            <w:tcBorders>
              <w:top w:val="single" w:sz="4" w:space="0" w:color="auto"/>
              <w:left w:val="single" w:sz="4" w:space="0" w:color="auto"/>
              <w:bottom w:val="single" w:sz="4" w:space="0" w:color="auto"/>
              <w:right w:val="single" w:sz="4" w:space="0" w:color="auto"/>
            </w:tcBorders>
          </w:tcPr>
          <w:p w14:paraId="70BC22BB" w14:textId="77777777" w:rsidR="00982159" w:rsidRPr="00F90FDF" w:rsidRDefault="00982159" w:rsidP="00F90FDF">
            <w:pPr>
              <w:pStyle w:val="Standard"/>
              <w:jc w:val="both"/>
              <w:rPr>
                <w:rFonts w:ascii="Arial" w:hAnsi="Arial" w:cs="Arial"/>
                <w:i/>
                <w:iCs/>
              </w:rPr>
            </w:pPr>
          </w:p>
        </w:tc>
      </w:tr>
    </w:tbl>
    <w:p w14:paraId="539D33D7" w14:textId="77777777" w:rsidR="00982159" w:rsidRPr="00F90FDF" w:rsidRDefault="00982159" w:rsidP="00F90FDF">
      <w:pPr>
        <w:pStyle w:val="Standard"/>
        <w:ind w:left="7788" w:firstLine="708"/>
        <w:jc w:val="both"/>
        <w:rPr>
          <w:rFonts w:ascii="Arial" w:hAnsi="Arial" w:cs="Arial"/>
          <w:i/>
          <w:iCs/>
          <w:lang w:eastAsia="zh-CN"/>
        </w:rPr>
      </w:pPr>
    </w:p>
    <w:p w14:paraId="50DAB305" w14:textId="77777777" w:rsidR="00982159" w:rsidRPr="00F90FDF" w:rsidRDefault="00982159" w:rsidP="00F90FDF">
      <w:pPr>
        <w:pStyle w:val="Standard"/>
        <w:jc w:val="both"/>
        <w:rPr>
          <w:rFonts w:ascii="Arial" w:hAnsi="Arial" w:cs="Arial"/>
          <w:i/>
          <w:iCs/>
        </w:rPr>
      </w:pPr>
      <w:r w:rsidRPr="00F90FDF">
        <w:rPr>
          <w:rFonts w:ascii="Arial" w:hAnsi="Arial" w:cs="Arial"/>
          <w:i/>
          <w:iCs/>
        </w:rPr>
        <w:t xml:space="preserve">(En caso de que la persona jurídica </w:t>
      </w:r>
      <w:r w:rsidRPr="00F90FDF">
        <w:rPr>
          <w:rFonts w:ascii="Arial" w:hAnsi="Arial" w:cs="Arial"/>
          <w:b/>
          <w:i/>
          <w:iCs/>
        </w:rPr>
        <w:t>COTICE</w:t>
      </w:r>
      <w:r w:rsidRPr="00F90FDF">
        <w:rPr>
          <w:rFonts w:ascii="Arial" w:hAnsi="Arial" w:cs="Arial"/>
          <w:i/>
          <w:iCs/>
        </w:rPr>
        <w:t xml:space="preserve"> en bolsa de valores, deberá agregar el siguiente cuadro:</w:t>
      </w:r>
    </w:p>
    <w:p w14:paraId="7112A094" w14:textId="77777777" w:rsidR="00982159" w:rsidRPr="00F90FDF" w:rsidRDefault="00982159" w:rsidP="00F90FDF">
      <w:pPr>
        <w:pStyle w:val="Standard"/>
        <w:jc w:val="both"/>
        <w:rPr>
          <w:rFonts w:ascii="Arial" w:hAnsi="Arial" w:cs="Arial"/>
          <w:i/>
          <w:iCs/>
        </w:rPr>
      </w:pPr>
    </w:p>
    <w:tbl>
      <w:tblPr>
        <w:tblpPr w:leftFromText="141" w:rightFromText="141" w:vertAnchor="text" w:tblpX="1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982159" w:rsidRPr="00F90FDF" w14:paraId="15224EF8" w14:textId="77777777" w:rsidTr="00C00D8E">
        <w:tc>
          <w:tcPr>
            <w:tcW w:w="8755" w:type="dxa"/>
            <w:tcBorders>
              <w:top w:val="single" w:sz="4" w:space="0" w:color="auto"/>
              <w:left w:val="single" w:sz="4" w:space="0" w:color="auto"/>
              <w:bottom w:val="single" w:sz="4" w:space="0" w:color="auto"/>
              <w:right w:val="single" w:sz="4" w:space="0" w:color="auto"/>
            </w:tcBorders>
            <w:hideMark/>
          </w:tcPr>
          <w:p w14:paraId="72A73ED4" w14:textId="77777777" w:rsidR="00982159" w:rsidRPr="00F90FDF" w:rsidRDefault="00982159" w:rsidP="00F90FDF">
            <w:pPr>
              <w:pStyle w:val="Standard"/>
              <w:jc w:val="center"/>
              <w:rPr>
                <w:rFonts w:ascii="Arial" w:hAnsi="Arial" w:cs="Arial"/>
                <w:b/>
                <w:i/>
                <w:iCs/>
              </w:rPr>
            </w:pPr>
            <w:r w:rsidRPr="00F90FDF">
              <w:rPr>
                <w:rFonts w:ascii="Arial" w:hAnsi="Arial" w:cs="Arial"/>
                <w:b/>
                <w:i/>
                <w:iCs/>
              </w:rPr>
              <w:t xml:space="preserve">DECLARO QUE COTIZO EN LA BOLSA DE VALORES </w:t>
            </w:r>
          </w:p>
        </w:tc>
      </w:tr>
      <w:tr w:rsidR="00982159" w:rsidRPr="00F90FDF" w14:paraId="7FD5823E" w14:textId="77777777" w:rsidTr="00C00D8E">
        <w:tc>
          <w:tcPr>
            <w:tcW w:w="8755" w:type="dxa"/>
            <w:tcBorders>
              <w:top w:val="single" w:sz="4" w:space="0" w:color="auto"/>
              <w:left w:val="single" w:sz="4" w:space="0" w:color="auto"/>
              <w:bottom w:val="single" w:sz="4" w:space="0" w:color="auto"/>
              <w:right w:val="single" w:sz="4" w:space="0" w:color="auto"/>
            </w:tcBorders>
            <w:hideMark/>
          </w:tcPr>
          <w:p w14:paraId="603C2E9F" w14:textId="77777777" w:rsidR="00982159" w:rsidRPr="00F90FDF" w:rsidRDefault="00982159" w:rsidP="00F90FDF">
            <w:pPr>
              <w:pStyle w:val="Standard"/>
              <w:jc w:val="both"/>
              <w:rPr>
                <w:rFonts w:ascii="Arial" w:hAnsi="Arial" w:cs="Arial"/>
                <w:i/>
                <w:iCs/>
              </w:rPr>
            </w:pPr>
            <w:r w:rsidRPr="00F90FDF">
              <w:rPr>
                <w:rFonts w:ascii="Arial" w:hAnsi="Arial" w:cs="Arial"/>
                <w:i/>
                <w:iCs/>
              </w:rPr>
              <w:t>(nombre de la bolsa de valores)</w:t>
            </w:r>
          </w:p>
        </w:tc>
      </w:tr>
    </w:tbl>
    <w:p w14:paraId="3CF287B9" w14:textId="77777777" w:rsidR="00982159" w:rsidRPr="00F90FDF" w:rsidRDefault="00982159" w:rsidP="00F90FDF">
      <w:pPr>
        <w:tabs>
          <w:tab w:val="left" w:pos="8280"/>
        </w:tabs>
        <w:spacing w:after="0" w:line="240" w:lineRule="auto"/>
        <w:ind w:right="-119"/>
        <w:jc w:val="both"/>
        <w:rPr>
          <w:rFonts w:ascii="Arial" w:hAnsi="Arial" w:cs="Arial"/>
          <w:spacing w:val="-2"/>
          <w:sz w:val="20"/>
          <w:szCs w:val="20"/>
          <w:lang w:eastAsia="hi-IN" w:bidi="hi-IN"/>
        </w:rPr>
      </w:pPr>
    </w:p>
    <w:p w14:paraId="3F4DA025" w14:textId="77777777" w:rsidR="00982159" w:rsidRPr="00F90FDF" w:rsidRDefault="00982159" w:rsidP="00F90FDF">
      <w:pPr>
        <w:tabs>
          <w:tab w:val="left" w:pos="8280"/>
        </w:tabs>
        <w:spacing w:after="0" w:line="240" w:lineRule="auto"/>
        <w:ind w:right="-119"/>
        <w:jc w:val="both"/>
        <w:rPr>
          <w:rFonts w:ascii="Arial" w:hAnsi="Arial" w:cs="Arial"/>
          <w:spacing w:val="-2"/>
          <w:sz w:val="20"/>
          <w:szCs w:val="20"/>
          <w:lang w:eastAsia="hi-IN" w:bidi="hi-IN"/>
        </w:rPr>
      </w:pPr>
      <w:r w:rsidRPr="00F90FDF">
        <w:rPr>
          <w:rFonts w:ascii="Arial" w:hAnsi="Arial" w:cs="Arial"/>
          <w:spacing w:val="-2"/>
          <w:sz w:val="20"/>
          <w:szCs w:val="20"/>
          <w:lang w:eastAsia="hi-IN" w:bidi="hi-IN"/>
        </w:rPr>
        <w:t>3. Garantizo la veracidad y exactitud de la información; y, autorizo a la entidad contratante, al Servicio Nacional de Contratación Pública, o a los órganos de control, a efectuar averiguaciones para comprobar tal información.</w:t>
      </w:r>
    </w:p>
    <w:p w14:paraId="2005806A" w14:textId="77777777" w:rsidR="00982159" w:rsidRPr="00F90FDF" w:rsidRDefault="00982159" w:rsidP="00F90FDF">
      <w:pPr>
        <w:tabs>
          <w:tab w:val="left" w:pos="8280"/>
        </w:tabs>
        <w:spacing w:after="0" w:line="240" w:lineRule="auto"/>
        <w:ind w:right="-119"/>
        <w:jc w:val="both"/>
        <w:rPr>
          <w:rFonts w:ascii="Arial" w:hAnsi="Arial" w:cs="Arial"/>
          <w:spacing w:val="-2"/>
          <w:sz w:val="20"/>
          <w:szCs w:val="20"/>
          <w:lang w:eastAsia="hi-IN" w:bidi="hi-IN"/>
        </w:rPr>
      </w:pPr>
    </w:p>
    <w:p w14:paraId="0E1C153D" w14:textId="77777777" w:rsidR="00982159" w:rsidRPr="00F90FDF" w:rsidRDefault="00982159" w:rsidP="00F90FDF">
      <w:pPr>
        <w:tabs>
          <w:tab w:val="left" w:pos="8280"/>
        </w:tabs>
        <w:spacing w:after="0" w:line="240" w:lineRule="auto"/>
        <w:ind w:right="-119"/>
        <w:jc w:val="both"/>
        <w:rPr>
          <w:rFonts w:ascii="Arial" w:hAnsi="Arial" w:cs="Arial"/>
          <w:spacing w:val="-2"/>
          <w:sz w:val="20"/>
          <w:szCs w:val="20"/>
          <w:lang w:eastAsia="hi-IN" w:bidi="hi-IN"/>
        </w:rPr>
      </w:pPr>
      <w:r w:rsidRPr="00F90FDF">
        <w:rPr>
          <w:rFonts w:ascii="Arial" w:hAnsi="Arial" w:cs="Arial"/>
          <w:spacing w:val="-2"/>
          <w:sz w:val="20"/>
          <w:szCs w:val="20"/>
          <w:lang w:eastAsia="hi-IN" w:bidi="hi-IN"/>
        </w:rPr>
        <w:t>4. Acepto que, si el contenido de la presente declaración no corresponde a la verdad, la entidad contratante:</w:t>
      </w:r>
    </w:p>
    <w:p w14:paraId="66677783" w14:textId="77777777" w:rsidR="00982159" w:rsidRPr="00F90FDF" w:rsidRDefault="00982159" w:rsidP="00F90FDF">
      <w:pPr>
        <w:tabs>
          <w:tab w:val="left" w:pos="22680"/>
        </w:tabs>
        <w:spacing w:after="0" w:line="240" w:lineRule="auto"/>
        <w:ind w:left="360" w:right="-119"/>
        <w:jc w:val="both"/>
        <w:rPr>
          <w:rFonts w:ascii="Arial" w:hAnsi="Arial" w:cs="Arial"/>
          <w:spacing w:val="-2"/>
          <w:sz w:val="20"/>
          <w:szCs w:val="20"/>
          <w:lang w:eastAsia="hi-IN" w:bidi="hi-IN"/>
        </w:rPr>
      </w:pPr>
    </w:p>
    <w:p w14:paraId="2A60B8D4" w14:textId="77777777" w:rsidR="00982159" w:rsidRPr="00F90FDF" w:rsidRDefault="00982159" w:rsidP="00F90FDF">
      <w:pPr>
        <w:tabs>
          <w:tab w:val="left" w:pos="22680"/>
        </w:tabs>
        <w:spacing w:after="0" w:line="240" w:lineRule="auto"/>
        <w:ind w:left="360" w:right="-119"/>
        <w:jc w:val="both"/>
        <w:rPr>
          <w:rFonts w:ascii="Arial" w:hAnsi="Arial" w:cs="Arial"/>
          <w:spacing w:val="-2"/>
          <w:sz w:val="20"/>
          <w:szCs w:val="20"/>
          <w:lang w:eastAsia="hi-IN" w:bidi="hi-IN"/>
        </w:rPr>
      </w:pPr>
      <w:r w:rsidRPr="00F90FDF">
        <w:rPr>
          <w:rFonts w:ascii="Arial" w:hAnsi="Arial" w:cs="Arial"/>
          <w:spacing w:val="-2"/>
          <w:sz w:val="20"/>
          <w:szCs w:val="20"/>
          <w:lang w:eastAsia="hi-IN" w:bidi="hi-IN"/>
        </w:rPr>
        <w:t>a) Observando el debido proceso, aplicará la sanción indicada conforme a lo establecido en la Ley Orgánica del Sistema Nacional de Contratación Pública;</w:t>
      </w:r>
    </w:p>
    <w:p w14:paraId="5B9F677E" w14:textId="77777777" w:rsidR="00982159" w:rsidRPr="00F90FDF" w:rsidRDefault="00982159" w:rsidP="00F90FDF">
      <w:pPr>
        <w:tabs>
          <w:tab w:val="left" w:pos="22680"/>
        </w:tabs>
        <w:spacing w:after="0" w:line="240" w:lineRule="auto"/>
        <w:ind w:left="1134" w:right="-119"/>
        <w:jc w:val="both"/>
        <w:rPr>
          <w:rFonts w:ascii="Arial" w:hAnsi="Arial" w:cs="Arial"/>
          <w:spacing w:val="-2"/>
          <w:sz w:val="20"/>
          <w:szCs w:val="20"/>
          <w:lang w:eastAsia="hi-IN" w:bidi="hi-IN"/>
        </w:rPr>
      </w:pPr>
    </w:p>
    <w:p w14:paraId="0D523BBF" w14:textId="77777777" w:rsidR="00982159" w:rsidRPr="00F90FDF" w:rsidRDefault="00982159" w:rsidP="00F90FDF">
      <w:pPr>
        <w:tabs>
          <w:tab w:val="left" w:pos="22680"/>
        </w:tabs>
        <w:spacing w:after="0" w:line="240" w:lineRule="auto"/>
        <w:ind w:left="360" w:right="-119"/>
        <w:jc w:val="both"/>
        <w:rPr>
          <w:rFonts w:ascii="Arial" w:hAnsi="Arial" w:cs="Arial"/>
          <w:spacing w:val="-2"/>
          <w:sz w:val="20"/>
          <w:szCs w:val="20"/>
          <w:lang w:eastAsia="hi-IN" w:bidi="hi-IN"/>
        </w:rPr>
      </w:pPr>
      <w:r w:rsidRPr="00F90FDF">
        <w:rPr>
          <w:rFonts w:ascii="Arial" w:hAnsi="Arial" w:cs="Arial"/>
          <w:spacing w:val="-2"/>
          <w:sz w:val="20"/>
          <w:szCs w:val="20"/>
          <w:lang w:eastAsia="hi-IN" w:bidi="hi-IN"/>
        </w:rPr>
        <w:t xml:space="preserve">b) Descalificará a mi representada como oferente; o, </w:t>
      </w:r>
    </w:p>
    <w:p w14:paraId="26CAC23D" w14:textId="77777777" w:rsidR="00982159" w:rsidRPr="00F90FDF" w:rsidRDefault="00982159" w:rsidP="00F90FDF">
      <w:pPr>
        <w:tabs>
          <w:tab w:val="left" w:pos="22680"/>
        </w:tabs>
        <w:suppressAutoHyphens/>
        <w:spacing w:after="0" w:line="240" w:lineRule="auto"/>
        <w:ind w:right="-119"/>
        <w:jc w:val="both"/>
        <w:rPr>
          <w:rFonts w:ascii="Arial" w:hAnsi="Arial" w:cs="Arial"/>
          <w:spacing w:val="-2"/>
          <w:sz w:val="20"/>
          <w:szCs w:val="20"/>
          <w:lang w:eastAsia="hi-IN" w:bidi="hi-IN"/>
        </w:rPr>
      </w:pPr>
    </w:p>
    <w:p w14:paraId="4B8A6C4F" w14:textId="77777777" w:rsidR="00982159" w:rsidRPr="00F90FDF" w:rsidRDefault="00982159" w:rsidP="00F90FDF">
      <w:pPr>
        <w:tabs>
          <w:tab w:val="left" w:pos="22680"/>
        </w:tabs>
        <w:suppressAutoHyphens/>
        <w:spacing w:after="0" w:line="240" w:lineRule="auto"/>
        <w:ind w:left="360" w:right="-119"/>
        <w:jc w:val="both"/>
        <w:rPr>
          <w:rFonts w:ascii="Arial" w:hAnsi="Arial" w:cs="Arial"/>
          <w:spacing w:val="-2"/>
          <w:sz w:val="20"/>
          <w:szCs w:val="20"/>
          <w:lang w:eastAsia="hi-IN" w:bidi="hi-IN"/>
        </w:rPr>
      </w:pPr>
      <w:r w:rsidRPr="00F90FDF">
        <w:rPr>
          <w:rFonts w:ascii="Arial" w:hAnsi="Arial" w:cs="Arial"/>
          <w:spacing w:val="-2"/>
          <w:sz w:val="20"/>
          <w:szCs w:val="20"/>
          <w:lang w:eastAsia="hi-IN" w:bidi="hi-IN"/>
        </w:rPr>
        <w:t>c) Procederá a la terminación unilateral del contrato respectivo, en cumplimiento de la Ley Orgánica del Sistema Nacional de Contratación Pública, si tal comprobación ocurriere durante la vigencia de la relación contractual.</w:t>
      </w:r>
    </w:p>
    <w:p w14:paraId="1869FDD9" w14:textId="77777777" w:rsidR="00982159" w:rsidRPr="00F90FDF" w:rsidRDefault="00982159" w:rsidP="00F90FDF">
      <w:pPr>
        <w:tabs>
          <w:tab w:val="left" w:pos="6840"/>
        </w:tabs>
        <w:spacing w:after="0" w:line="240" w:lineRule="auto"/>
        <w:ind w:right="-119"/>
        <w:jc w:val="both"/>
        <w:rPr>
          <w:rFonts w:ascii="Arial" w:hAnsi="Arial" w:cs="Arial"/>
          <w:spacing w:val="-2"/>
          <w:sz w:val="20"/>
          <w:szCs w:val="20"/>
          <w:lang w:eastAsia="hi-IN" w:bidi="hi-IN"/>
        </w:rPr>
      </w:pPr>
    </w:p>
    <w:p w14:paraId="353C3DEE" w14:textId="77777777" w:rsidR="00982159" w:rsidRPr="00F90FDF" w:rsidRDefault="00982159" w:rsidP="00F90FDF">
      <w:pPr>
        <w:pStyle w:val="Prrafodelista"/>
        <w:tabs>
          <w:tab w:val="left" w:pos="6840"/>
        </w:tabs>
        <w:spacing w:after="0" w:line="240" w:lineRule="auto"/>
        <w:ind w:left="851" w:right="-119"/>
        <w:jc w:val="both"/>
        <w:rPr>
          <w:rFonts w:ascii="Arial" w:hAnsi="Arial" w:cs="Arial"/>
          <w:b/>
          <w:spacing w:val="-2"/>
          <w:sz w:val="20"/>
          <w:szCs w:val="20"/>
          <w:lang w:val="es-ES"/>
        </w:rPr>
      </w:pPr>
      <w:r w:rsidRPr="00F90FDF">
        <w:rPr>
          <w:rFonts w:ascii="Arial" w:hAnsi="Arial" w:cs="Arial"/>
          <w:b/>
          <w:spacing w:val="-2"/>
          <w:sz w:val="20"/>
          <w:szCs w:val="20"/>
          <w:lang w:val="es-ES"/>
        </w:rPr>
        <w:t>B. NÓMINA DE ACCIONISTAS, PARTÍCIPES O SOCIOS MAYORITARIOS DE PERSONAS JURÍDICAS:</w:t>
      </w:r>
    </w:p>
    <w:p w14:paraId="6320B3F7" w14:textId="77777777" w:rsidR="00982159" w:rsidRPr="00F90FDF" w:rsidRDefault="00982159" w:rsidP="00F90FDF">
      <w:pPr>
        <w:tabs>
          <w:tab w:val="center" w:pos="1984"/>
        </w:tabs>
        <w:spacing w:after="0" w:line="240" w:lineRule="auto"/>
        <w:ind w:right="-119"/>
        <w:rPr>
          <w:rFonts w:ascii="Arial" w:hAnsi="Arial" w:cs="Arial"/>
          <w:spacing w:val="-2"/>
          <w:sz w:val="20"/>
          <w:szCs w:val="20"/>
          <w:lang w:val="es-ES" w:eastAsia="hi-IN" w:bidi="hi-IN"/>
        </w:rPr>
      </w:pPr>
    </w:p>
    <w:p w14:paraId="78A50922" w14:textId="77777777" w:rsidR="00982159" w:rsidRPr="00F90FDF" w:rsidRDefault="00982159" w:rsidP="00F90FDF">
      <w:pPr>
        <w:tabs>
          <w:tab w:val="center" w:pos="1984"/>
        </w:tabs>
        <w:spacing w:after="0" w:line="240" w:lineRule="auto"/>
        <w:ind w:right="-119"/>
        <w:rPr>
          <w:rFonts w:ascii="Arial" w:hAnsi="Arial" w:cs="Arial"/>
          <w:spacing w:val="-2"/>
          <w:sz w:val="20"/>
          <w:szCs w:val="20"/>
          <w:lang w:eastAsia="hi-IN" w:bidi="hi-IN"/>
        </w:rPr>
      </w:pPr>
      <w:r w:rsidRPr="00F90FDF">
        <w:rPr>
          <w:rFonts w:ascii="Arial" w:hAnsi="Arial" w:cs="Arial"/>
          <w:b/>
          <w:spacing w:val="-2"/>
          <w:sz w:val="20"/>
          <w:szCs w:val="20"/>
          <w:lang w:eastAsia="hi-IN" w:bidi="hi-IN"/>
        </w:rPr>
        <w:t xml:space="preserve">TIPO DE PERSONA </w:t>
      </w:r>
      <w:proofErr w:type="gramStart"/>
      <w:r w:rsidRPr="00F90FDF">
        <w:rPr>
          <w:rFonts w:ascii="Arial" w:hAnsi="Arial" w:cs="Arial"/>
          <w:b/>
          <w:spacing w:val="-2"/>
          <w:sz w:val="20"/>
          <w:szCs w:val="20"/>
          <w:lang w:eastAsia="hi-IN" w:bidi="hi-IN"/>
        </w:rPr>
        <w:t>JURÍDICA:</w:t>
      </w:r>
      <w:r w:rsidRPr="00F90FDF">
        <w:rPr>
          <w:rFonts w:ascii="Arial" w:hAnsi="Arial" w:cs="Arial"/>
          <w:spacing w:val="-2"/>
          <w:sz w:val="20"/>
          <w:szCs w:val="20"/>
          <w:lang w:eastAsia="hi-IN" w:bidi="hi-IN"/>
        </w:rPr>
        <w:t>…</w:t>
      </w:r>
      <w:proofErr w:type="gramEnd"/>
      <w:r w:rsidRPr="00F90FDF">
        <w:rPr>
          <w:rFonts w:ascii="Arial" w:hAnsi="Arial" w:cs="Arial"/>
          <w:spacing w:val="-2"/>
          <w:sz w:val="20"/>
          <w:szCs w:val="20"/>
          <w:lang w:eastAsia="hi-IN" w:bidi="hi-IN"/>
        </w:rPr>
        <w:t>………………………………….</w:t>
      </w:r>
    </w:p>
    <w:p w14:paraId="6E5C4799" w14:textId="77777777" w:rsidR="00982159" w:rsidRPr="00F90FDF" w:rsidRDefault="00982159" w:rsidP="00F90FDF">
      <w:pPr>
        <w:tabs>
          <w:tab w:val="center" w:pos="1984"/>
        </w:tabs>
        <w:spacing w:after="0" w:line="240" w:lineRule="auto"/>
        <w:ind w:right="-119"/>
        <w:rPr>
          <w:rFonts w:ascii="Arial" w:hAnsi="Arial" w:cs="Arial"/>
          <w:spacing w:val="-2"/>
          <w:sz w:val="20"/>
          <w:szCs w:val="20"/>
          <w:lang w:eastAsia="hi-IN" w:bidi="hi-IN"/>
        </w:rPr>
      </w:pPr>
    </w:p>
    <w:p w14:paraId="6533A84C" w14:textId="77777777" w:rsidR="00982159" w:rsidRPr="00F90FDF" w:rsidRDefault="00982159" w:rsidP="00F90FDF">
      <w:pPr>
        <w:tabs>
          <w:tab w:val="center" w:pos="1984"/>
        </w:tabs>
        <w:spacing w:after="0" w:line="240" w:lineRule="auto"/>
        <w:ind w:right="-119"/>
        <w:jc w:val="both"/>
        <w:rPr>
          <w:rFonts w:ascii="Arial" w:hAnsi="Arial" w:cs="Arial"/>
          <w:spacing w:val="-2"/>
          <w:sz w:val="20"/>
          <w:szCs w:val="20"/>
          <w:lang w:eastAsia="hi-IN" w:bidi="hi-IN"/>
        </w:rPr>
      </w:pPr>
      <w:r w:rsidRPr="00F90FDF">
        <w:rPr>
          <w:rFonts w:ascii="Arial" w:hAnsi="Arial" w:cs="Arial"/>
          <w:spacing w:val="-2"/>
          <w:sz w:val="20"/>
          <w:szCs w:val="20"/>
          <w:lang w:eastAsia="hi-IN" w:bidi="hi-IN"/>
        </w:rPr>
        <w:t>Los accionistas, partícipes o socios mayoritarios de cada uno de los oferentes que sean personas jurídicas, deberán completar el siguiente cuadro:</w:t>
      </w:r>
    </w:p>
    <w:p w14:paraId="09CC6539" w14:textId="77777777" w:rsidR="00982159" w:rsidRPr="00F90FDF" w:rsidRDefault="00982159" w:rsidP="00F90FDF">
      <w:pPr>
        <w:tabs>
          <w:tab w:val="center" w:pos="1984"/>
        </w:tabs>
        <w:spacing w:after="0" w:line="240" w:lineRule="auto"/>
        <w:ind w:right="-119"/>
        <w:rPr>
          <w:rFonts w:ascii="Arial" w:hAnsi="Arial" w:cs="Arial"/>
          <w:spacing w:val="-2"/>
          <w:sz w:val="20"/>
          <w:szCs w:val="20"/>
          <w:lang w:eastAsia="hi-IN" w:bidi="hi-IN"/>
        </w:rPr>
      </w:pPr>
    </w:p>
    <w:tbl>
      <w:tblPr>
        <w:tblW w:w="88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5"/>
        <w:gridCol w:w="2818"/>
        <w:gridCol w:w="2537"/>
        <w:gridCol w:w="1099"/>
      </w:tblGrid>
      <w:tr w:rsidR="00982159" w:rsidRPr="00F90FDF" w14:paraId="4B8A7044" w14:textId="77777777" w:rsidTr="00F90FDF">
        <w:trPr>
          <w:trHeight w:val="1328"/>
        </w:trPr>
        <w:tc>
          <w:tcPr>
            <w:tcW w:w="2410" w:type="dxa"/>
            <w:tcBorders>
              <w:top w:val="single" w:sz="4" w:space="0" w:color="auto"/>
              <w:left w:val="single" w:sz="4" w:space="0" w:color="auto"/>
              <w:bottom w:val="single" w:sz="4" w:space="0" w:color="auto"/>
              <w:right w:val="single" w:sz="4" w:space="0" w:color="auto"/>
            </w:tcBorders>
            <w:vAlign w:val="center"/>
            <w:hideMark/>
          </w:tcPr>
          <w:p w14:paraId="0153E79F" w14:textId="77777777" w:rsidR="00982159" w:rsidRPr="00F90FDF" w:rsidRDefault="00982159" w:rsidP="00F90FDF">
            <w:pPr>
              <w:tabs>
                <w:tab w:val="center" w:pos="1984"/>
              </w:tabs>
              <w:snapToGrid w:val="0"/>
              <w:spacing w:after="0" w:line="240" w:lineRule="auto"/>
              <w:jc w:val="center"/>
              <w:rPr>
                <w:rFonts w:ascii="Arial" w:hAnsi="Arial" w:cs="Arial"/>
                <w:b/>
                <w:spacing w:val="-2"/>
                <w:sz w:val="20"/>
                <w:szCs w:val="20"/>
                <w:lang w:eastAsia="hi-IN" w:bidi="hi-IN"/>
              </w:rPr>
            </w:pPr>
            <w:r w:rsidRPr="00F90FDF">
              <w:rPr>
                <w:rFonts w:ascii="Arial" w:hAnsi="Arial" w:cs="Arial"/>
                <w:b/>
                <w:spacing w:val="-2"/>
                <w:sz w:val="20"/>
                <w:szCs w:val="20"/>
                <w:lang w:eastAsia="hi-IN" w:bidi="hi-IN"/>
              </w:rPr>
              <w:t>Nombres completos del accionista, partícipe o socio mayoritario de la persona jurídica</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AE95CD0" w14:textId="77777777" w:rsidR="00982159" w:rsidRPr="00F90FDF" w:rsidRDefault="00982159" w:rsidP="00F90FDF">
            <w:pPr>
              <w:tabs>
                <w:tab w:val="center" w:pos="1984"/>
              </w:tabs>
              <w:snapToGrid w:val="0"/>
              <w:spacing w:after="0" w:line="240" w:lineRule="auto"/>
              <w:ind w:right="34"/>
              <w:jc w:val="center"/>
              <w:rPr>
                <w:rFonts w:ascii="Arial" w:hAnsi="Arial" w:cs="Arial"/>
                <w:b/>
                <w:color w:val="000000"/>
                <w:spacing w:val="-2"/>
                <w:sz w:val="20"/>
                <w:szCs w:val="20"/>
                <w:lang w:eastAsia="hi-IN" w:bidi="hi-IN"/>
              </w:rPr>
            </w:pPr>
            <w:r w:rsidRPr="00F90FDF">
              <w:rPr>
                <w:rFonts w:ascii="Arial" w:hAnsi="Arial" w:cs="Arial"/>
                <w:b/>
                <w:color w:val="000000"/>
                <w:spacing w:val="-2"/>
                <w:sz w:val="20"/>
                <w:szCs w:val="20"/>
                <w:lang w:eastAsia="hi-IN" w:bidi="hi-IN"/>
              </w:rPr>
              <w:t>Número de cédula de ciudadanía, RUC o identificación similar emitida por país extranjero, de ser el caso</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59A44D2" w14:textId="77777777" w:rsidR="00982159" w:rsidRPr="00F90FDF" w:rsidRDefault="00982159" w:rsidP="00F90FDF">
            <w:pPr>
              <w:tabs>
                <w:tab w:val="center" w:pos="1984"/>
              </w:tabs>
              <w:snapToGrid w:val="0"/>
              <w:spacing w:after="0" w:line="240" w:lineRule="auto"/>
              <w:ind w:right="34"/>
              <w:jc w:val="center"/>
              <w:rPr>
                <w:rFonts w:ascii="Arial" w:hAnsi="Arial" w:cs="Arial"/>
                <w:b/>
                <w:color w:val="000000"/>
                <w:spacing w:val="-2"/>
                <w:sz w:val="20"/>
                <w:szCs w:val="20"/>
                <w:lang w:eastAsia="hi-IN" w:bidi="hi-IN"/>
              </w:rPr>
            </w:pPr>
            <w:r w:rsidRPr="00F90FDF">
              <w:rPr>
                <w:rFonts w:ascii="Arial" w:hAnsi="Arial" w:cs="Arial"/>
                <w:b/>
                <w:color w:val="000000"/>
                <w:spacing w:val="-2"/>
                <w:sz w:val="20"/>
                <w:szCs w:val="20"/>
                <w:lang w:eastAsia="hi-IN" w:bidi="hi-IN"/>
              </w:rPr>
              <w:t>Porcentaje de participación en la estructura de propiedad</w:t>
            </w:r>
          </w:p>
          <w:p w14:paraId="7A4F0689" w14:textId="77777777" w:rsidR="00982159" w:rsidRPr="00F90FDF" w:rsidRDefault="00982159" w:rsidP="00F90FDF">
            <w:pPr>
              <w:tabs>
                <w:tab w:val="center" w:pos="1984"/>
              </w:tabs>
              <w:spacing w:after="0" w:line="240" w:lineRule="auto"/>
              <w:ind w:right="34"/>
              <w:jc w:val="center"/>
              <w:rPr>
                <w:rFonts w:ascii="Arial" w:hAnsi="Arial" w:cs="Arial"/>
                <w:b/>
                <w:color w:val="000000"/>
                <w:spacing w:val="-2"/>
                <w:sz w:val="20"/>
                <w:szCs w:val="20"/>
                <w:lang w:eastAsia="hi-IN" w:bidi="hi-IN"/>
              </w:rPr>
            </w:pPr>
            <w:r w:rsidRPr="00F90FDF">
              <w:rPr>
                <w:rFonts w:ascii="Arial" w:hAnsi="Arial" w:cs="Arial"/>
                <w:b/>
                <w:color w:val="000000"/>
                <w:spacing w:val="-2"/>
                <w:sz w:val="20"/>
                <w:szCs w:val="20"/>
                <w:lang w:eastAsia="hi-IN" w:bidi="hi-IN"/>
              </w:rPr>
              <w:t>de la persona jurídica</w:t>
            </w:r>
          </w:p>
        </w:tc>
        <w:tc>
          <w:tcPr>
            <w:tcW w:w="1053" w:type="dxa"/>
            <w:tcBorders>
              <w:top w:val="single" w:sz="4" w:space="0" w:color="auto"/>
              <w:left w:val="single" w:sz="4" w:space="0" w:color="auto"/>
              <w:bottom w:val="single" w:sz="4" w:space="0" w:color="auto"/>
              <w:right w:val="single" w:sz="4" w:space="0" w:color="auto"/>
            </w:tcBorders>
            <w:vAlign w:val="center"/>
            <w:hideMark/>
          </w:tcPr>
          <w:p w14:paraId="44BAC0FD" w14:textId="77777777" w:rsidR="00982159" w:rsidRPr="00F90FDF" w:rsidRDefault="00982159" w:rsidP="00F90FDF">
            <w:pPr>
              <w:tabs>
                <w:tab w:val="center" w:pos="1984"/>
              </w:tabs>
              <w:snapToGrid w:val="0"/>
              <w:spacing w:after="0" w:line="240" w:lineRule="auto"/>
              <w:jc w:val="center"/>
              <w:rPr>
                <w:rFonts w:ascii="Arial" w:hAnsi="Arial" w:cs="Arial"/>
                <w:b/>
                <w:color w:val="000000"/>
                <w:spacing w:val="-2"/>
                <w:sz w:val="20"/>
                <w:szCs w:val="20"/>
                <w:lang w:eastAsia="hi-IN" w:bidi="hi-IN"/>
              </w:rPr>
            </w:pPr>
            <w:r w:rsidRPr="00F90FDF">
              <w:rPr>
                <w:rFonts w:ascii="Arial" w:hAnsi="Arial" w:cs="Arial"/>
                <w:b/>
                <w:color w:val="000000"/>
                <w:spacing w:val="-2"/>
                <w:sz w:val="20"/>
                <w:szCs w:val="20"/>
                <w:lang w:eastAsia="hi-IN" w:bidi="hi-IN"/>
              </w:rPr>
              <w:t>Domicilio Fiscal</w:t>
            </w:r>
          </w:p>
        </w:tc>
      </w:tr>
      <w:tr w:rsidR="00982159" w:rsidRPr="00F90FDF" w14:paraId="49FCFA14" w14:textId="77777777" w:rsidTr="00C00D8E">
        <w:trPr>
          <w:trHeight w:val="583"/>
        </w:trPr>
        <w:tc>
          <w:tcPr>
            <w:tcW w:w="2410" w:type="dxa"/>
            <w:tcBorders>
              <w:top w:val="single" w:sz="4" w:space="0" w:color="auto"/>
              <w:left w:val="single" w:sz="4" w:space="0" w:color="auto"/>
              <w:bottom w:val="single" w:sz="4" w:space="0" w:color="auto"/>
              <w:right w:val="single" w:sz="4" w:space="0" w:color="auto"/>
            </w:tcBorders>
            <w:vAlign w:val="center"/>
          </w:tcPr>
          <w:p w14:paraId="1901D00D" w14:textId="77777777" w:rsidR="00982159" w:rsidRPr="00F90FDF" w:rsidRDefault="00982159" w:rsidP="00F90FDF">
            <w:pPr>
              <w:tabs>
                <w:tab w:val="center" w:pos="1984"/>
              </w:tabs>
              <w:spacing w:after="0" w:line="240" w:lineRule="auto"/>
              <w:ind w:right="-119"/>
              <w:jc w:val="center"/>
              <w:rPr>
                <w:rFonts w:ascii="Arial" w:hAnsi="Arial" w:cs="Arial"/>
                <w:color w:val="000000"/>
                <w:spacing w:val="-2"/>
                <w:sz w:val="20"/>
                <w:szCs w:val="20"/>
                <w:lang w:eastAsia="hi-IN" w:bidi="hi-IN"/>
              </w:rPr>
            </w:pPr>
          </w:p>
        </w:tc>
        <w:tc>
          <w:tcPr>
            <w:tcW w:w="2835" w:type="dxa"/>
            <w:tcBorders>
              <w:top w:val="single" w:sz="4" w:space="0" w:color="auto"/>
              <w:left w:val="single" w:sz="4" w:space="0" w:color="auto"/>
              <w:bottom w:val="single" w:sz="4" w:space="0" w:color="auto"/>
              <w:right w:val="single" w:sz="4" w:space="0" w:color="auto"/>
            </w:tcBorders>
            <w:vAlign w:val="center"/>
          </w:tcPr>
          <w:p w14:paraId="7597330C" w14:textId="77777777" w:rsidR="00982159" w:rsidRPr="00F90FDF" w:rsidRDefault="00982159" w:rsidP="00F90FDF">
            <w:pPr>
              <w:tabs>
                <w:tab w:val="center" w:pos="1984"/>
              </w:tabs>
              <w:spacing w:after="0" w:line="240" w:lineRule="auto"/>
              <w:ind w:right="-119"/>
              <w:jc w:val="center"/>
              <w:rPr>
                <w:rFonts w:ascii="Arial" w:hAnsi="Arial" w:cs="Arial"/>
                <w:color w:val="000000"/>
                <w:spacing w:val="-2"/>
                <w:sz w:val="20"/>
                <w:szCs w:val="20"/>
                <w:lang w:eastAsia="hi-IN" w:bidi="hi-IN"/>
              </w:rPr>
            </w:pPr>
          </w:p>
        </w:tc>
        <w:tc>
          <w:tcPr>
            <w:tcW w:w="2551" w:type="dxa"/>
            <w:tcBorders>
              <w:top w:val="single" w:sz="4" w:space="0" w:color="auto"/>
              <w:left w:val="single" w:sz="4" w:space="0" w:color="auto"/>
              <w:bottom w:val="single" w:sz="4" w:space="0" w:color="auto"/>
              <w:right w:val="single" w:sz="4" w:space="0" w:color="auto"/>
            </w:tcBorders>
            <w:vAlign w:val="center"/>
          </w:tcPr>
          <w:p w14:paraId="448E59A2" w14:textId="77777777" w:rsidR="00982159" w:rsidRPr="00F90FDF" w:rsidRDefault="00982159" w:rsidP="00F90FDF">
            <w:pPr>
              <w:tabs>
                <w:tab w:val="center" w:pos="1984"/>
              </w:tabs>
              <w:spacing w:after="0" w:line="240" w:lineRule="auto"/>
              <w:ind w:right="-119"/>
              <w:jc w:val="center"/>
              <w:rPr>
                <w:rFonts w:ascii="Arial" w:hAnsi="Arial" w:cs="Arial"/>
                <w:color w:val="000000"/>
                <w:spacing w:val="-2"/>
                <w:sz w:val="20"/>
                <w:szCs w:val="20"/>
                <w:lang w:eastAsia="hi-IN" w:bidi="hi-IN"/>
              </w:rPr>
            </w:pPr>
          </w:p>
        </w:tc>
        <w:tc>
          <w:tcPr>
            <w:tcW w:w="1053" w:type="dxa"/>
            <w:tcBorders>
              <w:top w:val="single" w:sz="4" w:space="0" w:color="auto"/>
              <w:left w:val="single" w:sz="4" w:space="0" w:color="auto"/>
              <w:bottom w:val="single" w:sz="4" w:space="0" w:color="auto"/>
              <w:right w:val="single" w:sz="4" w:space="0" w:color="auto"/>
            </w:tcBorders>
            <w:vAlign w:val="center"/>
          </w:tcPr>
          <w:p w14:paraId="24116283" w14:textId="77777777" w:rsidR="00982159" w:rsidRPr="00F90FDF" w:rsidRDefault="00982159" w:rsidP="00F90FDF">
            <w:pPr>
              <w:tabs>
                <w:tab w:val="center" w:pos="1984"/>
              </w:tabs>
              <w:spacing w:after="0" w:line="240" w:lineRule="auto"/>
              <w:ind w:right="-119"/>
              <w:jc w:val="center"/>
              <w:rPr>
                <w:rFonts w:ascii="Arial" w:hAnsi="Arial" w:cs="Arial"/>
                <w:color w:val="000000"/>
                <w:spacing w:val="-2"/>
                <w:sz w:val="20"/>
                <w:szCs w:val="20"/>
                <w:lang w:eastAsia="hi-IN" w:bidi="hi-IN"/>
              </w:rPr>
            </w:pPr>
          </w:p>
        </w:tc>
      </w:tr>
    </w:tbl>
    <w:p w14:paraId="0912BDD7" w14:textId="77777777" w:rsidR="00982159" w:rsidRPr="00F90FDF" w:rsidRDefault="00982159" w:rsidP="00F90FDF">
      <w:pPr>
        <w:tabs>
          <w:tab w:val="center" w:pos="1984"/>
        </w:tabs>
        <w:spacing w:after="0" w:line="240" w:lineRule="auto"/>
        <w:ind w:right="-119"/>
        <w:jc w:val="both"/>
        <w:rPr>
          <w:rFonts w:ascii="Arial" w:hAnsi="Arial" w:cs="Arial"/>
          <w:spacing w:val="-2"/>
          <w:sz w:val="20"/>
          <w:szCs w:val="20"/>
          <w:lang w:eastAsia="hi-IN" w:bidi="hi-IN"/>
        </w:rPr>
      </w:pPr>
    </w:p>
    <w:p w14:paraId="2F099C26" w14:textId="77777777" w:rsidR="00982159" w:rsidRPr="00F90FDF" w:rsidRDefault="00982159" w:rsidP="00F90FDF">
      <w:pPr>
        <w:tabs>
          <w:tab w:val="center" w:pos="1984"/>
        </w:tabs>
        <w:spacing w:after="0" w:line="240" w:lineRule="auto"/>
        <w:ind w:right="-119"/>
        <w:jc w:val="both"/>
        <w:rPr>
          <w:rFonts w:ascii="Arial" w:hAnsi="Arial" w:cs="Arial"/>
          <w:spacing w:val="-2"/>
          <w:sz w:val="20"/>
          <w:szCs w:val="20"/>
          <w:lang w:eastAsia="hi-IN" w:bidi="hi-IN"/>
        </w:rPr>
      </w:pPr>
      <w:r w:rsidRPr="00F90FDF">
        <w:rPr>
          <w:rFonts w:ascii="Arial" w:hAnsi="Arial" w:cs="Arial"/>
          <w:b/>
          <w:spacing w:val="-2"/>
          <w:sz w:val="20"/>
          <w:szCs w:val="20"/>
          <w:lang w:eastAsia="hi-IN" w:bidi="hi-IN"/>
        </w:rPr>
        <w:t>NOTA</w:t>
      </w:r>
      <w:r w:rsidRPr="00F90FDF">
        <w:rPr>
          <w:rFonts w:ascii="Arial" w:hAnsi="Arial" w:cs="Arial"/>
          <w:spacing w:val="-2"/>
          <w:sz w:val="20"/>
          <w:szCs w:val="20"/>
          <w:lang w:eastAsia="hi-IN" w:bidi="hi-IN"/>
        </w:rPr>
        <w:t>: Este apartado aplica únicamente para personas jurídicas. En el caso que requiera mayor desglose deberá incluirlo como anexo en su oferta. De no incluir dicha información será causal de descalificación.</w:t>
      </w:r>
    </w:p>
    <w:p w14:paraId="1EB83CBE" w14:textId="77777777" w:rsidR="00982159" w:rsidRPr="00F90FDF" w:rsidRDefault="00982159" w:rsidP="00F90FDF">
      <w:pPr>
        <w:tabs>
          <w:tab w:val="center" w:pos="1984"/>
        </w:tabs>
        <w:spacing w:after="0" w:line="240" w:lineRule="auto"/>
        <w:ind w:right="-119"/>
        <w:jc w:val="both"/>
        <w:rPr>
          <w:rFonts w:ascii="Arial" w:hAnsi="Arial" w:cs="Arial"/>
          <w:b/>
          <w:sz w:val="20"/>
          <w:szCs w:val="20"/>
        </w:rPr>
      </w:pPr>
    </w:p>
    <w:p w14:paraId="1CFEFDD2" w14:textId="77777777" w:rsidR="00982159" w:rsidRPr="00F90FDF" w:rsidRDefault="00982159" w:rsidP="00F90FDF">
      <w:pPr>
        <w:spacing w:after="0" w:line="240" w:lineRule="auto"/>
        <w:ind w:left="708"/>
        <w:jc w:val="both"/>
        <w:rPr>
          <w:rFonts w:ascii="Arial" w:hAnsi="Arial" w:cs="Arial"/>
          <w:b/>
          <w:spacing w:val="-2"/>
          <w:sz w:val="20"/>
          <w:szCs w:val="20"/>
          <w:lang w:eastAsia="hi-IN" w:bidi="hi-IN"/>
        </w:rPr>
      </w:pPr>
      <w:r w:rsidRPr="00F90FDF">
        <w:rPr>
          <w:rFonts w:ascii="Arial" w:hAnsi="Arial" w:cs="Arial"/>
          <w:b/>
          <w:sz w:val="20"/>
          <w:szCs w:val="20"/>
        </w:rPr>
        <w:t>C</w:t>
      </w:r>
      <w:r w:rsidRPr="00F90FDF">
        <w:rPr>
          <w:rFonts w:ascii="Arial" w:hAnsi="Arial" w:cs="Arial"/>
          <w:b/>
          <w:spacing w:val="-2"/>
          <w:sz w:val="20"/>
          <w:szCs w:val="20"/>
          <w:lang w:eastAsia="hi-IN" w:bidi="hi-IN"/>
        </w:rPr>
        <w:t xml:space="preserve">. DECLARACIÓN DE BENEFICIARIO FINAL </w:t>
      </w:r>
    </w:p>
    <w:p w14:paraId="7D5C2EFC" w14:textId="77777777" w:rsidR="00982159" w:rsidRPr="00F90FDF" w:rsidRDefault="00982159" w:rsidP="00F90FDF">
      <w:pPr>
        <w:spacing w:after="0" w:line="240" w:lineRule="auto"/>
        <w:jc w:val="both"/>
        <w:rPr>
          <w:rFonts w:ascii="Arial" w:hAnsi="Arial" w:cs="Arial"/>
          <w:spacing w:val="-2"/>
          <w:sz w:val="20"/>
          <w:szCs w:val="20"/>
          <w:lang w:eastAsia="hi-IN" w:bidi="hi-IN"/>
        </w:rPr>
      </w:pPr>
    </w:p>
    <w:p w14:paraId="5483879C" w14:textId="77777777" w:rsidR="00982159" w:rsidRPr="00F90FDF" w:rsidRDefault="00982159" w:rsidP="00F90FDF">
      <w:pPr>
        <w:spacing w:after="0" w:line="240" w:lineRule="auto"/>
        <w:jc w:val="both"/>
        <w:rPr>
          <w:rFonts w:ascii="Arial" w:eastAsia="Arial Unicode MS" w:hAnsi="Arial" w:cs="Arial"/>
          <w:color w:val="000000"/>
          <w:spacing w:val="-2"/>
          <w:sz w:val="20"/>
          <w:szCs w:val="20"/>
          <w:lang w:eastAsia="zh-CN" w:bidi="hi-IN"/>
        </w:rPr>
      </w:pPr>
      <w:r w:rsidRPr="00F90FDF">
        <w:rPr>
          <w:rFonts w:ascii="Arial" w:eastAsia="Arial Unicode MS" w:hAnsi="Arial" w:cs="Arial"/>
          <w:color w:val="000000"/>
          <w:spacing w:val="-2"/>
          <w:sz w:val="20"/>
          <w:szCs w:val="20"/>
          <w:lang w:eastAsia="zh-CN" w:bidi="hi-IN"/>
        </w:rPr>
        <w:t>Declaro que las siguientes personas naturales, son los beneficiarios finales del flujo de recursos públicos en el presente procedimiento de contratación pública:</w:t>
      </w:r>
    </w:p>
    <w:p w14:paraId="54F6547F" w14:textId="77777777" w:rsidR="00982159" w:rsidRPr="00F90FDF" w:rsidRDefault="00982159" w:rsidP="00F90FDF">
      <w:pPr>
        <w:spacing w:after="0" w:line="240" w:lineRule="auto"/>
        <w:jc w:val="both"/>
        <w:rPr>
          <w:rFonts w:ascii="Arial" w:hAnsi="Arial" w:cs="Arial"/>
          <w:sz w:val="20"/>
          <w:szCs w:val="20"/>
          <w:lang w:eastAsia="hi-IN" w:bidi="hi-IN"/>
        </w:rPr>
      </w:pPr>
    </w:p>
    <w:tbl>
      <w:tblPr>
        <w:tblW w:w="86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4"/>
        <w:gridCol w:w="2008"/>
        <w:gridCol w:w="1643"/>
        <w:gridCol w:w="1526"/>
        <w:gridCol w:w="1429"/>
      </w:tblGrid>
      <w:tr w:rsidR="00982159" w:rsidRPr="00F90FDF" w14:paraId="399F6115" w14:textId="77777777" w:rsidTr="00F90FDF">
        <w:trPr>
          <w:trHeight w:val="622"/>
          <w:jc w:val="center"/>
        </w:trPr>
        <w:tc>
          <w:tcPr>
            <w:tcW w:w="2004" w:type="dxa"/>
            <w:tcBorders>
              <w:top w:val="single" w:sz="4" w:space="0" w:color="auto"/>
              <w:left w:val="single" w:sz="4" w:space="0" w:color="auto"/>
              <w:bottom w:val="single" w:sz="4" w:space="0" w:color="auto"/>
              <w:right w:val="single" w:sz="4" w:space="0" w:color="auto"/>
            </w:tcBorders>
            <w:vAlign w:val="center"/>
            <w:hideMark/>
          </w:tcPr>
          <w:p w14:paraId="09146A66" w14:textId="77777777" w:rsidR="00982159" w:rsidRPr="00F90FDF" w:rsidRDefault="00982159" w:rsidP="00F90FDF">
            <w:pPr>
              <w:autoSpaceDE w:val="0"/>
              <w:adjustRightInd w:val="0"/>
              <w:spacing w:after="0" w:line="240" w:lineRule="auto"/>
              <w:jc w:val="center"/>
              <w:rPr>
                <w:rFonts w:ascii="Arial" w:eastAsia="Cambria" w:hAnsi="Arial" w:cs="Arial"/>
                <w:b/>
                <w:i/>
                <w:sz w:val="20"/>
                <w:szCs w:val="20"/>
                <w:lang w:val="es-DO" w:eastAsia="es-DO"/>
              </w:rPr>
            </w:pPr>
            <w:r w:rsidRPr="00F90FDF">
              <w:rPr>
                <w:rFonts w:ascii="Arial" w:eastAsia="Cambria" w:hAnsi="Arial" w:cs="Arial"/>
                <w:b/>
                <w:i/>
                <w:sz w:val="20"/>
                <w:szCs w:val="20"/>
              </w:rPr>
              <w:t>Nombre</w:t>
            </w:r>
          </w:p>
        </w:tc>
        <w:tc>
          <w:tcPr>
            <w:tcW w:w="2009" w:type="dxa"/>
            <w:tcBorders>
              <w:top w:val="single" w:sz="4" w:space="0" w:color="auto"/>
              <w:left w:val="single" w:sz="4" w:space="0" w:color="auto"/>
              <w:bottom w:val="single" w:sz="4" w:space="0" w:color="auto"/>
              <w:right w:val="single" w:sz="4" w:space="0" w:color="auto"/>
            </w:tcBorders>
            <w:vAlign w:val="center"/>
            <w:hideMark/>
          </w:tcPr>
          <w:p w14:paraId="6F4291DC" w14:textId="6E138297" w:rsidR="00982159" w:rsidRPr="00F90FDF" w:rsidRDefault="00982159" w:rsidP="00F90FDF">
            <w:pPr>
              <w:autoSpaceDE w:val="0"/>
              <w:adjustRightInd w:val="0"/>
              <w:spacing w:after="0" w:line="240" w:lineRule="auto"/>
              <w:jc w:val="center"/>
              <w:rPr>
                <w:rFonts w:ascii="Arial" w:eastAsia="Cambria" w:hAnsi="Arial" w:cs="Arial"/>
                <w:b/>
                <w:i/>
                <w:sz w:val="20"/>
                <w:szCs w:val="20"/>
                <w:lang w:val="es-DO" w:eastAsia="es-DO"/>
              </w:rPr>
            </w:pPr>
            <w:r w:rsidRPr="00F90FDF">
              <w:rPr>
                <w:rFonts w:ascii="Arial" w:eastAsia="Cambria" w:hAnsi="Arial" w:cs="Arial"/>
                <w:b/>
                <w:i/>
                <w:sz w:val="20"/>
                <w:szCs w:val="20"/>
              </w:rPr>
              <w:t>Cédula/Pasaporte</w:t>
            </w:r>
          </w:p>
        </w:tc>
        <w:tc>
          <w:tcPr>
            <w:tcW w:w="1644" w:type="dxa"/>
            <w:tcBorders>
              <w:top w:val="single" w:sz="4" w:space="0" w:color="auto"/>
              <w:left w:val="single" w:sz="4" w:space="0" w:color="auto"/>
              <w:bottom w:val="single" w:sz="4" w:space="0" w:color="auto"/>
              <w:right w:val="single" w:sz="4" w:space="0" w:color="auto"/>
            </w:tcBorders>
            <w:vAlign w:val="center"/>
            <w:hideMark/>
          </w:tcPr>
          <w:p w14:paraId="67E297B6" w14:textId="77777777" w:rsidR="00982159" w:rsidRPr="00F90FDF" w:rsidRDefault="00982159" w:rsidP="00F90FDF">
            <w:pPr>
              <w:autoSpaceDE w:val="0"/>
              <w:adjustRightInd w:val="0"/>
              <w:spacing w:after="0" w:line="240" w:lineRule="auto"/>
              <w:jc w:val="center"/>
              <w:rPr>
                <w:rFonts w:ascii="Arial" w:eastAsia="Cambria" w:hAnsi="Arial" w:cs="Arial"/>
                <w:b/>
                <w:i/>
                <w:sz w:val="20"/>
                <w:szCs w:val="20"/>
                <w:lang w:val="es-DO" w:eastAsia="es-DO"/>
              </w:rPr>
            </w:pPr>
            <w:r w:rsidRPr="00F90FDF">
              <w:rPr>
                <w:rFonts w:ascii="Arial" w:eastAsia="Cambria" w:hAnsi="Arial" w:cs="Arial"/>
                <w:b/>
                <w:i/>
                <w:sz w:val="20"/>
                <w:szCs w:val="20"/>
              </w:rPr>
              <w:t>Nacionalidad</w:t>
            </w:r>
          </w:p>
        </w:tc>
        <w:tc>
          <w:tcPr>
            <w:tcW w:w="1527" w:type="dxa"/>
            <w:tcBorders>
              <w:top w:val="single" w:sz="4" w:space="0" w:color="auto"/>
              <w:left w:val="single" w:sz="4" w:space="0" w:color="auto"/>
              <w:bottom w:val="single" w:sz="4" w:space="0" w:color="auto"/>
              <w:right w:val="single" w:sz="4" w:space="0" w:color="auto"/>
            </w:tcBorders>
            <w:vAlign w:val="center"/>
            <w:hideMark/>
          </w:tcPr>
          <w:p w14:paraId="7AE30571" w14:textId="7D85E000" w:rsidR="00982159" w:rsidRPr="00F90FDF" w:rsidRDefault="00982159" w:rsidP="00F90FDF">
            <w:pPr>
              <w:autoSpaceDE w:val="0"/>
              <w:adjustRightInd w:val="0"/>
              <w:spacing w:after="0" w:line="240" w:lineRule="auto"/>
              <w:jc w:val="center"/>
              <w:rPr>
                <w:rFonts w:ascii="Arial" w:eastAsia="Cambria" w:hAnsi="Arial" w:cs="Arial"/>
                <w:b/>
                <w:i/>
                <w:sz w:val="20"/>
                <w:szCs w:val="20"/>
              </w:rPr>
            </w:pPr>
            <w:r w:rsidRPr="00F90FDF">
              <w:rPr>
                <w:rFonts w:ascii="Arial" w:eastAsia="Cambria" w:hAnsi="Arial" w:cs="Arial"/>
                <w:b/>
                <w:i/>
                <w:sz w:val="20"/>
                <w:szCs w:val="20"/>
              </w:rPr>
              <w:t>Nro. (s) de Cuenta (s)</w:t>
            </w:r>
          </w:p>
        </w:tc>
        <w:tc>
          <w:tcPr>
            <w:tcW w:w="1429" w:type="dxa"/>
            <w:tcBorders>
              <w:top w:val="single" w:sz="4" w:space="0" w:color="auto"/>
              <w:left w:val="single" w:sz="4" w:space="0" w:color="auto"/>
              <w:bottom w:val="single" w:sz="4" w:space="0" w:color="auto"/>
              <w:right w:val="single" w:sz="4" w:space="0" w:color="auto"/>
            </w:tcBorders>
            <w:vAlign w:val="center"/>
            <w:hideMark/>
          </w:tcPr>
          <w:p w14:paraId="7254C891" w14:textId="13EF57AA" w:rsidR="00982159" w:rsidRPr="00F90FDF" w:rsidRDefault="00982159" w:rsidP="00F90FDF">
            <w:pPr>
              <w:autoSpaceDE w:val="0"/>
              <w:adjustRightInd w:val="0"/>
              <w:spacing w:after="0" w:line="240" w:lineRule="auto"/>
              <w:jc w:val="center"/>
              <w:rPr>
                <w:rFonts w:ascii="Arial" w:eastAsia="Cambria" w:hAnsi="Arial" w:cs="Arial"/>
                <w:b/>
                <w:i/>
                <w:sz w:val="20"/>
                <w:szCs w:val="20"/>
              </w:rPr>
            </w:pPr>
            <w:r w:rsidRPr="00F90FDF">
              <w:rPr>
                <w:rFonts w:ascii="Arial" w:eastAsia="Cambria" w:hAnsi="Arial" w:cs="Arial"/>
                <w:b/>
                <w:i/>
                <w:sz w:val="20"/>
                <w:szCs w:val="20"/>
              </w:rPr>
              <w:t>Institución Financiera</w:t>
            </w:r>
          </w:p>
        </w:tc>
      </w:tr>
      <w:tr w:rsidR="00982159" w:rsidRPr="00F90FDF" w14:paraId="3613BF6B" w14:textId="77777777" w:rsidTr="00C00D8E">
        <w:trPr>
          <w:trHeight w:val="476"/>
          <w:jc w:val="center"/>
        </w:trPr>
        <w:tc>
          <w:tcPr>
            <w:tcW w:w="2004" w:type="dxa"/>
            <w:tcBorders>
              <w:top w:val="single" w:sz="4" w:space="0" w:color="auto"/>
              <w:left w:val="single" w:sz="4" w:space="0" w:color="auto"/>
              <w:bottom w:val="single" w:sz="4" w:space="0" w:color="auto"/>
              <w:right w:val="single" w:sz="4" w:space="0" w:color="auto"/>
            </w:tcBorders>
          </w:tcPr>
          <w:p w14:paraId="325C2697" w14:textId="77777777" w:rsidR="00982159" w:rsidRPr="00F90FDF" w:rsidRDefault="00982159" w:rsidP="00F90FDF">
            <w:pPr>
              <w:autoSpaceDE w:val="0"/>
              <w:adjustRightInd w:val="0"/>
              <w:spacing w:after="0" w:line="240" w:lineRule="auto"/>
              <w:rPr>
                <w:rFonts w:ascii="Arial" w:eastAsia="Cambria" w:hAnsi="Arial" w:cs="Arial"/>
                <w:i/>
                <w:sz w:val="20"/>
                <w:szCs w:val="20"/>
                <w:lang w:val="es-DO" w:eastAsia="es-DO"/>
              </w:rPr>
            </w:pPr>
          </w:p>
        </w:tc>
        <w:tc>
          <w:tcPr>
            <w:tcW w:w="2009" w:type="dxa"/>
            <w:tcBorders>
              <w:top w:val="single" w:sz="4" w:space="0" w:color="auto"/>
              <w:left w:val="single" w:sz="4" w:space="0" w:color="auto"/>
              <w:bottom w:val="single" w:sz="4" w:space="0" w:color="auto"/>
              <w:right w:val="single" w:sz="4" w:space="0" w:color="auto"/>
            </w:tcBorders>
          </w:tcPr>
          <w:p w14:paraId="14413F08" w14:textId="77777777" w:rsidR="00982159" w:rsidRPr="00F90FDF" w:rsidRDefault="00982159" w:rsidP="00F90FDF">
            <w:pPr>
              <w:autoSpaceDE w:val="0"/>
              <w:adjustRightInd w:val="0"/>
              <w:spacing w:after="0" w:line="240" w:lineRule="auto"/>
              <w:rPr>
                <w:rFonts w:ascii="Arial" w:eastAsia="Cambria" w:hAnsi="Arial" w:cs="Arial"/>
                <w:i/>
                <w:sz w:val="20"/>
                <w:szCs w:val="20"/>
                <w:lang w:val="es-DO" w:eastAsia="es-DO"/>
              </w:rPr>
            </w:pPr>
          </w:p>
        </w:tc>
        <w:tc>
          <w:tcPr>
            <w:tcW w:w="1644" w:type="dxa"/>
            <w:tcBorders>
              <w:top w:val="single" w:sz="4" w:space="0" w:color="auto"/>
              <w:left w:val="single" w:sz="4" w:space="0" w:color="auto"/>
              <w:bottom w:val="single" w:sz="4" w:space="0" w:color="auto"/>
              <w:right w:val="single" w:sz="4" w:space="0" w:color="auto"/>
            </w:tcBorders>
          </w:tcPr>
          <w:p w14:paraId="261BD705" w14:textId="77777777" w:rsidR="00982159" w:rsidRPr="00F90FDF" w:rsidRDefault="00982159" w:rsidP="00F90FDF">
            <w:pPr>
              <w:autoSpaceDE w:val="0"/>
              <w:adjustRightInd w:val="0"/>
              <w:spacing w:after="0" w:line="240" w:lineRule="auto"/>
              <w:rPr>
                <w:rFonts w:ascii="Arial" w:eastAsia="Cambria" w:hAnsi="Arial" w:cs="Arial"/>
                <w:i/>
                <w:sz w:val="20"/>
                <w:szCs w:val="20"/>
                <w:lang w:val="es-DO" w:eastAsia="es-DO"/>
              </w:rPr>
            </w:pPr>
          </w:p>
        </w:tc>
        <w:tc>
          <w:tcPr>
            <w:tcW w:w="1527" w:type="dxa"/>
            <w:tcBorders>
              <w:top w:val="single" w:sz="4" w:space="0" w:color="auto"/>
              <w:left w:val="single" w:sz="4" w:space="0" w:color="auto"/>
              <w:bottom w:val="single" w:sz="4" w:space="0" w:color="auto"/>
              <w:right w:val="single" w:sz="4" w:space="0" w:color="auto"/>
            </w:tcBorders>
          </w:tcPr>
          <w:p w14:paraId="1514AEBD" w14:textId="77777777" w:rsidR="00982159" w:rsidRPr="00F90FDF" w:rsidRDefault="00982159" w:rsidP="00F90FDF">
            <w:pPr>
              <w:autoSpaceDE w:val="0"/>
              <w:adjustRightInd w:val="0"/>
              <w:spacing w:after="0" w:line="240" w:lineRule="auto"/>
              <w:rPr>
                <w:rFonts w:ascii="Arial" w:eastAsia="Cambria" w:hAnsi="Arial" w:cs="Arial"/>
                <w:i/>
                <w:sz w:val="20"/>
                <w:szCs w:val="20"/>
                <w:lang w:val="es-DO" w:eastAsia="es-DO"/>
              </w:rPr>
            </w:pPr>
          </w:p>
        </w:tc>
        <w:tc>
          <w:tcPr>
            <w:tcW w:w="1429" w:type="dxa"/>
            <w:tcBorders>
              <w:top w:val="single" w:sz="4" w:space="0" w:color="auto"/>
              <w:left w:val="single" w:sz="4" w:space="0" w:color="auto"/>
              <w:bottom w:val="single" w:sz="4" w:space="0" w:color="auto"/>
              <w:right w:val="single" w:sz="4" w:space="0" w:color="auto"/>
            </w:tcBorders>
          </w:tcPr>
          <w:p w14:paraId="55804CEB" w14:textId="77777777" w:rsidR="00982159" w:rsidRPr="00F90FDF" w:rsidRDefault="00982159" w:rsidP="00F90FDF">
            <w:pPr>
              <w:autoSpaceDE w:val="0"/>
              <w:adjustRightInd w:val="0"/>
              <w:spacing w:after="0" w:line="240" w:lineRule="auto"/>
              <w:rPr>
                <w:rFonts w:ascii="Arial" w:eastAsia="Cambria" w:hAnsi="Arial" w:cs="Arial"/>
                <w:i/>
                <w:sz w:val="20"/>
                <w:szCs w:val="20"/>
                <w:lang w:val="es-DO" w:eastAsia="es-DO"/>
              </w:rPr>
            </w:pPr>
          </w:p>
        </w:tc>
      </w:tr>
    </w:tbl>
    <w:p w14:paraId="2EA342DD" w14:textId="77777777" w:rsidR="00982159" w:rsidRPr="00F90FDF" w:rsidRDefault="00982159" w:rsidP="00F90FDF">
      <w:pPr>
        <w:spacing w:after="0" w:line="240" w:lineRule="auto"/>
        <w:jc w:val="both"/>
        <w:rPr>
          <w:rFonts w:ascii="Arial" w:hAnsi="Arial" w:cs="Arial"/>
          <w:sz w:val="20"/>
          <w:szCs w:val="20"/>
          <w:lang w:eastAsia="hi-IN" w:bidi="hi-IN"/>
        </w:rPr>
      </w:pPr>
    </w:p>
    <w:p w14:paraId="4848EDB4" w14:textId="77777777" w:rsidR="00982159" w:rsidRPr="00F90FDF" w:rsidRDefault="00982159" w:rsidP="00F90FDF">
      <w:pPr>
        <w:spacing w:after="0" w:line="240" w:lineRule="auto"/>
        <w:rPr>
          <w:rFonts w:ascii="Arial" w:hAnsi="Arial" w:cs="Arial"/>
          <w:sz w:val="20"/>
          <w:szCs w:val="20"/>
        </w:rPr>
      </w:pPr>
      <w:r w:rsidRPr="00F90FDF">
        <w:rPr>
          <w:rFonts w:ascii="Arial" w:hAnsi="Arial" w:cs="Arial"/>
          <w:b/>
          <w:sz w:val="20"/>
          <w:szCs w:val="20"/>
          <w:lang w:eastAsia="hi-IN" w:bidi="hi-IN"/>
        </w:rPr>
        <w:t xml:space="preserve">NOTA: </w:t>
      </w:r>
      <w:r w:rsidRPr="00F90FDF">
        <w:rPr>
          <w:rFonts w:ascii="Arial" w:hAnsi="Arial" w:cs="Arial"/>
          <w:sz w:val="20"/>
          <w:szCs w:val="20"/>
          <w:lang w:eastAsia="hi-IN" w:bidi="hi-IN"/>
        </w:rPr>
        <w:t>Este apartado debe llenarse obligatoriamente en todos los casos, sin importar si el oferente es persona natural o persona jurídica, de conformidad con lo señalado en la Normativa Secundaria.</w:t>
      </w:r>
    </w:p>
    <w:p w14:paraId="4F0742E1" w14:textId="30D3EEEE" w:rsidR="00B477FA" w:rsidRPr="00F90FDF" w:rsidRDefault="00B477FA" w:rsidP="00F90FDF">
      <w:pPr>
        <w:spacing w:after="0" w:line="240" w:lineRule="auto"/>
        <w:jc w:val="both"/>
        <w:rPr>
          <w:rFonts w:ascii="Arial" w:eastAsia="Times New Roman" w:hAnsi="Arial" w:cs="Arial"/>
          <w:b/>
          <w:sz w:val="20"/>
          <w:szCs w:val="20"/>
          <w:lang w:eastAsia="hi-IN" w:bidi="hi-IN"/>
        </w:rPr>
      </w:pPr>
      <w:r w:rsidRPr="00F90FDF">
        <w:rPr>
          <w:rFonts w:ascii="Arial" w:eastAsia="Times New Roman" w:hAnsi="Arial" w:cs="Arial"/>
          <w:b/>
          <w:sz w:val="20"/>
          <w:szCs w:val="20"/>
          <w:lang w:eastAsia="hi-IN" w:bidi="hi-IN"/>
        </w:rPr>
        <w:br w:type="page"/>
      </w:r>
    </w:p>
    <w:p w14:paraId="649DA02E" w14:textId="77777777" w:rsidR="00B477FA" w:rsidRDefault="00B477FA" w:rsidP="00B477FA">
      <w:pPr>
        <w:spacing w:after="0"/>
        <w:rPr>
          <w:rFonts w:ascii="Arial" w:eastAsia="Times New Roman" w:hAnsi="Arial" w:cs="Arial"/>
          <w:b/>
          <w:sz w:val="20"/>
          <w:szCs w:val="20"/>
          <w:lang w:eastAsia="hi-IN" w:bidi="hi-IN"/>
        </w:rPr>
      </w:pPr>
    </w:p>
    <w:p w14:paraId="7BEFA637" w14:textId="539B5FEE" w:rsidR="00B477FA" w:rsidRPr="00083FDA" w:rsidRDefault="00DC0284" w:rsidP="00B477FA">
      <w:pPr>
        <w:suppressAutoHyphens/>
        <w:spacing w:after="0"/>
        <w:ind w:left="15" w:right="45"/>
        <w:rPr>
          <w:rFonts w:ascii="Arial" w:eastAsia="Times New Roman" w:hAnsi="Arial" w:cs="Arial"/>
          <w:b/>
          <w:sz w:val="20"/>
          <w:szCs w:val="20"/>
          <w:lang w:eastAsia="hi-IN" w:bidi="hi-IN"/>
        </w:rPr>
      </w:pPr>
      <w:r>
        <w:rPr>
          <w:rFonts w:ascii="Arial" w:eastAsia="Times New Roman" w:hAnsi="Arial" w:cs="Arial"/>
          <w:b/>
          <w:sz w:val="20"/>
          <w:szCs w:val="20"/>
          <w:lang w:eastAsia="hi-IN" w:bidi="hi-IN"/>
        </w:rPr>
        <w:t>1.4</w:t>
      </w:r>
      <w:r w:rsidR="00B477FA" w:rsidRPr="00083FDA">
        <w:rPr>
          <w:rFonts w:ascii="Arial" w:eastAsia="Times New Roman" w:hAnsi="Arial" w:cs="Arial"/>
          <w:b/>
          <w:sz w:val="20"/>
          <w:szCs w:val="20"/>
          <w:lang w:eastAsia="hi-IN" w:bidi="hi-IN"/>
        </w:rPr>
        <w:tab/>
        <w:t>TABLA DE CANTIDADES Y PRECIOS</w:t>
      </w:r>
    </w:p>
    <w:p w14:paraId="33C87E19" w14:textId="77777777" w:rsidR="00B477FA" w:rsidRPr="00083FDA" w:rsidRDefault="00B477FA" w:rsidP="00B477FA">
      <w:pPr>
        <w:suppressAutoHyphens/>
        <w:spacing w:after="0"/>
        <w:ind w:left="15" w:right="45"/>
        <w:jc w:val="center"/>
        <w:rPr>
          <w:rFonts w:ascii="Arial" w:eastAsia="Times New Roman" w:hAnsi="Arial" w:cs="Arial"/>
          <w:b/>
          <w:sz w:val="20"/>
          <w:szCs w:val="20"/>
          <w:lang w:eastAsia="hi-IN" w:bidi="hi-IN"/>
        </w:rPr>
      </w:pPr>
    </w:p>
    <w:p w14:paraId="14276D35" w14:textId="4AE93D36" w:rsidR="00B477FA" w:rsidRDefault="00B477FA" w:rsidP="00B477FA">
      <w:pPr>
        <w:suppressAutoHyphens/>
        <w:spacing w:after="0"/>
        <w:ind w:left="15" w:right="45"/>
        <w:rPr>
          <w:rFonts w:ascii="Arial" w:eastAsia="Times New Roman" w:hAnsi="Arial" w:cs="Arial"/>
          <w:b/>
          <w:spacing w:val="-3"/>
          <w:sz w:val="20"/>
          <w:szCs w:val="20"/>
          <w:lang w:eastAsia="hi-IN" w:bidi="hi-IN"/>
        </w:rPr>
      </w:pPr>
    </w:p>
    <w:p w14:paraId="70DE2D7C" w14:textId="77777777" w:rsidR="00DC0284" w:rsidRPr="00083FDA" w:rsidRDefault="00DC0284" w:rsidP="00B477FA">
      <w:pPr>
        <w:suppressAutoHyphens/>
        <w:spacing w:after="0"/>
        <w:ind w:left="15" w:right="45"/>
        <w:rPr>
          <w:rFonts w:ascii="Arial" w:eastAsia="Times New Roman" w:hAnsi="Arial" w:cs="Arial"/>
          <w:b/>
          <w:spacing w:val="-3"/>
          <w:sz w:val="20"/>
          <w:szCs w:val="20"/>
          <w:lang w:eastAsia="hi-IN" w:bidi="hi-I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
        <w:gridCol w:w="2856"/>
        <w:gridCol w:w="838"/>
        <w:gridCol w:w="1001"/>
        <w:gridCol w:w="890"/>
        <w:gridCol w:w="1391"/>
      </w:tblGrid>
      <w:tr w:rsidR="00B477FA" w:rsidRPr="00083FDA" w14:paraId="7C4644A6" w14:textId="77777777" w:rsidTr="00D725D4">
        <w:trPr>
          <w:trHeight w:val="635"/>
          <w:jc w:val="center"/>
        </w:trPr>
        <w:tc>
          <w:tcPr>
            <w:tcW w:w="944" w:type="dxa"/>
            <w:vAlign w:val="center"/>
          </w:tcPr>
          <w:p w14:paraId="4795344A" w14:textId="77777777" w:rsidR="00B477FA" w:rsidRPr="00083FDA" w:rsidRDefault="00B477FA" w:rsidP="00D725D4">
            <w:pPr>
              <w:spacing w:after="0"/>
              <w:jc w:val="center"/>
              <w:rPr>
                <w:rFonts w:ascii="Arial" w:eastAsia="Times New Roman" w:hAnsi="Arial" w:cs="Arial"/>
                <w:spacing w:val="-2"/>
                <w:sz w:val="20"/>
                <w:szCs w:val="20"/>
                <w:lang w:eastAsia="es-EC"/>
              </w:rPr>
            </w:pPr>
            <w:r w:rsidRPr="00083FDA">
              <w:rPr>
                <w:rFonts w:ascii="Arial" w:eastAsia="Times New Roman" w:hAnsi="Arial" w:cs="Arial"/>
                <w:spacing w:val="-2"/>
                <w:sz w:val="20"/>
                <w:szCs w:val="20"/>
                <w:lang w:eastAsia="es-EC"/>
              </w:rPr>
              <w:t>Código</w:t>
            </w:r>
          </w:p>
          <w:p w14:paraId="4203D0E7" w14:textId="77777777" w:rsidR="00B477FA" w:rsidRPr="00083FDA" w:rsidRDefault="00B477FA" w:rsidP="00D725D4">
            <w:pPr>
              <w:suppressAutoHyphens/>
              <w:spacing w:after="0"/>
              <w:jc w:val="center"/>
              <w:rPr>
                <w:rFonts w:ascii="Arial" w:eastAsia="Times New Roman" w:hAnsi="Arial" w:cs="Arial"/>
                <w:spacing w:val="-2"/>
                <w:sz w:val="20"/>
                <w:szCs w:val="20"/>
                <w:lang w:eastAsia="es-EC"/>
              </w:rPr>
            </w:pPr>
            <w:r w:rsidRPr="00083FDA">
              <w:rPr>
                <w:rFonts w:ascii="Arial" w:eastAsia="Times New Roman" w:hAnsi="Arial" w:cs="Arial"/>
                <w:spacing w:val="-2"/>
                <w:sz w:val="20"/>
                <w:szCs w:val="20"/>
                <w:lang w:eastAsia="es-EC"/>
              </w:rPr>
              <w:t>CPC</w:t>
            </w:r>
          </w:p>
        </w:tc>
        <w:tc>
          <w:tcPr>
            <w:tcW w:w="0" w:type="auto"/>
            <w:vAlign w:val="center"/>
          </w:tcPr>
          <w:p w14:paraId="2771F57A" w14:textId="77777777" w:rsidR="00B477FA" w:rsidRPr="00083FDA" w:rsidRDefault="00B477FA" w:rsidP="00D725D4">
            <w:pPr>
              <w:spacing w:after="0"/>
              <w:jc w:val="center"/>
              <w:rPr>
                <w:rFonts w:ascii="Arial" w:eastAsia="Times New Roman" w:hAnsi="Arial" w:cs="Arial"/>
                <w:spacing w:val="-2"/>
                <w:sz w:val="20"/>
                <w:szCs w:val="20"/>
                <w:lang w:eastAsia="es-EC"/>
              </w:rPr>
            </w:pPr>
            <w:r w:rsidRPr="00083FDA">
              <w:rPr>
                <w:rFonts w:ascii="Arial" w:eastAsia="Times New Roman" w:hAnsi="Arial" w:cs="Arial"/>
                <w:spacing w:val="-2"/>
                <w:sz w:val="20"/>
                <w:szCs w:val="20"/>
                <w:lang w:eastAsia="es-EC"/>
              </w:rPr>
              <w:t>Descripción del bien o servicio</w:t>
            </w:r>
          </w:p>
        </w:tc>
        <w:tc>
          <w:tcPr>
            <w:tcW w:w="0" w:type="auto"/>
            <w:vAlign w:val="center"/>
          </w:tcPr>
          <w:p w14:paraId="59E30EB4" w14:textId="77777777" w:rsidR="00B477FA" w:rsidRPr="00083FDA" w:rsidRDefault="00B477FA" w:rsidP="00D725D4">
            <w:pPr>
              <w:spacing w:after="0"/>
              <w:jc w:val="center"/>
              <w:rPr>
                <w:rFonts w:ascii="Arial" w:eastAsia="Times New Roman" w:hAnsi="Arial" w:cs="Arial"/>
                <w:spacing w:val="-2"/>
                <w:sz w:val="20"/>
                <w:szCs w:val="20"/>
                <w:lang w:eastAsia="es-EC"/>
              </w:rPr>
            </w:pPr>
            <w:r w:rsidRPr="00083FDA">
              <w:rPr>
                <w:rFonts w:ascii="Arial" w:eastAsia="Times New Roman" w:hAnsi="Arial" w:cs="Arial"/>
                <w:spacing w:val="-2"/>
                <w:sz w:val="20"/>
                <w:szCs w:val="20"/>
                <w:lang w:eastAsia="es-EC"/>
              </w:rPr>
              <w:t>Unidad</w:t>
            </w:r>
          </w:p>
        </w:tc>
        <w:tc>
          <w:tcPr>
            <w:tcW w:w="0" w:type="auto"/>
            <w:vAlign w:val="center"/>
          </w:tcPr>
          <w:p w14:paraId="76B7F0DF" w14:textId="77777777" w:rsidR="00B477FA" w:rsidRPr="00083FDA" w:rsidRDefault="00B477FA" w:rsidP="00D725D4">
            <w:pPr>
              <w:spacing w:after="0"/>
              <w:jc w:val="center"/>
              <w:rPr>
                <w:rFonts w:ascii="Arial" w:eastAsia="Times New Roman" w:hAnsi="Arial" w:cs="Arial"/>
                <w:spacing w:val="-2"/>
                <w:sz w:val="20"/>
                <w:szCs w:val="20"/>
                <w:lang w:eastAsia="es-EC"/>
              </w:rPr>
            </w:pPr>
            <w:r w:rsidRPr="00083FDA">
              <w:rPr>
                <w:rFonts w:ascii="Arial" w:eastAsia="Times New Roman" w:hAnsi="Arial" w:cs="Arial"/>
                <w:spacing w:val="-2"/>
                <w:sz w:val="20"/>
                <w:szCs w:val="20"/>
                <w:lang w:eastAsia="es-EC"/>
              </w:rPr>
              <w:t>Cantidad</w:t>
            </w:r>
          </w:p>
        </w:tc>
        <w:tc>
          <w:tcPr>
            <w:tcW w:w="0" w:type="auto"/>
            <w:vAlign w:val="center"/>
          </w:tcPr>
          <w:p w14:paraId="09A080EB" w14:textId="77777777" w:rsidR="00B477FA" w:rsidRPr="00083FDA" w:rsidRDefault="00B477FA" w:rsidP="00D725D4">
            <w:pPr>
              <w:spacing w:after="0"/>
              <w:jc w:val="center"/>
              <w:rPr>
                <w:rFonts w:ascii="Arial" w:eastAsia="Times New Roman" w:hAnsi="Arial" w:cs="Arial"/>
                <w:spacing w:val="-2"/>
                <w:sz w:val="20"/>
                <w:szCs w:val="20"/>
                <w:lang w:eastAsia="es-EC"/>
              </w:rPr>
            </w:pPr>
            <w:r w:rsidRPr="00083FDA">
              <w:rPr>
                <w:rFonts w:ascii="Arial" w:eastAsia="Times New Roman" w:hAnsi="Arial" w:cs="Arial"/>
                <w:spacing w:val="-2"/>
                <w:sz w:val="20"/>
                <w:szCs w:val="20"/>
                <w:lang w:eastAsia="es-EC"/>
              </w:rPr>
              <w:t>Precio</w:t>
            </w:r>
          </w:p>
          <w:p w14:paraId="6D7E6C0B" w14:textId="77777777" w:rsidR="00B477FA" w:rsidRPr="00083FDA" w:rsidRDefault="00B477FA" w:rsidP="00D725D4">
            <w:pPr>
              <w:spacing w:after="0"/>
              <w:jc w:val="center"/>
              <w:rPr>
                <w:rFonts w:ascii="Arial" w:eastAsia="Times New Roman" w:hAnsi="Arial" w:cs="Arial"/>
                <w:spacing w:val="-2"/>
                <w:sz w:val="20"/>
                <w:szCs w:val="20"/>
                <w:lang w:eastAsia="es-EC"/>
              </w:rPr>
            </w:pPr>
            <w:r w:rsidRPr="00083FDA">
              <w:rPr>
                <w:rFonts w:ascii="Arial" w:eastAsia="Times New Roman" w:hAnsi="Arial" w:cs="Arial"/>
                <w:spacing w:val="-2"/>
                <w:sz w:val="20"/>
                <w:szCs w:val="20"/>
                <w:lang w:eastAsia="es-EC"/>
              </w:rPr>
              <w:t>Unitario</w:t>
            </w:r>
          </w:p>
        </w:tc>
        <w:tc>
          <w:tcPr>
            <w:tcW w:w="0" w:type="auto"/>
            <w:vAlign w:val="center"/>
          </w:tcPr>
          <w:p w14:paraId="2603D670" w14:textId="77777777" w:rsidR="00B477FA" w:rsidRPr="00083FDA" w:rsidRDefault="00B477FA" w:rsidP="00D725D4">
            <w:pPr>
              <w:spacing w:after="0"/>
              <w:jc w:val="center"/>
              <w:rPr>
                <w:rFonts w:ascii="Arial" w:eastAsia="Times New Roman" w:hAnsi="Arial" w:cs="Arial"/>
                <w:spacing w:val="-2"/>
                <w:sz w:val="20"/>
                <w:szCs w:val="20"/>
                <w:lang w:eastAsia="es-EC"/>
              </w:rPr>
            </w:pPr>
            <w:r w:rsidRPr="00083FDA">
              <w:rPr>
                <w:rFonts w:ascii="Arial" w:eastAsia="Times New Roman" w:hAnsi="Arial" w:cs="Arial"/>
                <w:spacing w:val="-2"/>
                <w:sz w:val="20"/>
                <w:szCs w:val="20"/>
                <w:lang w:eastAsia="es-EC"/>
              </w:rPr>
              <w:t>Precio Global</w:t>
            </w:r>
          </w:p>
        </w:tc>
      </w:tr>
      <w:tr w:rsidR="00B477FA" w:rsidRPr="00083FDA" w14:paraId="2404FFE7" w14:textId="77777777" w:rsidTr="00D725D4">
        <w:trPr>
          <w:jc w:val="center"/>
        </w:trPr>
        <w:tc>
          <w:tcPr>
            <w:tcW w:w="944" w:type="dxa"/>
          </w:tcPr>
          <w:p w14:paraId="2EC49CD3" w14:textId="77777777" w:rsidR="00B477FA" w:rsidRPr="00083FDA" w:rsidRDefault="00B477FA" w:rsidP="00D725D4">
            <w:pPr>
              <w:spacing w:after="0"/>
              <w:jc w:val="both"/>
              <w:rPr>
                <w:rFonts w:ascii="Arial" w:eastAsia="Times New Roman" w:hAnsi="Arial" w:cs="Arial"/>
                <w:b/>
                <w:spacing w:val="-2"/>
                <w:sz w:val="20"/>
                <w:szCs w:val="20"/>
                <w:lang w:eastAsia="es-EC"/>
              </w:rPr>
            </w:pPr>
          </w:p>
        </w:tc>
        <w:tc>
          <w:tcPr>
            <w:tcW w:w="0" w:type="auto"/>
          </w:tcPr>
          <w:p w14:paraId="47C122B1" w14:textId="77777777" w:rsidR="00B477FA" w:rsidRPr="00083FDA" w:rsidRDefault="00B477FA" w:rsidP="00D725D4">
            <w:pPr>
              <w:spacing w:after="0"/>
              <w:jc w:val="both"/>
              <w:rPr>
                <w:rFonts w:ascii="Arial" w:eastAsia="Times New Roman" w:hAnsi="Arial" w:cs="Arial"/>
                <w:b/>
                <w:spacing w:val="-2"/>
                <w:sz w:val="20"/>
                <w:szCs w:val="20"/>
                <w:lang w:eastAsia="es-EC"/>
              </w:rPr>
            </w:pPr>
          </w:p>
        </w:tc>
        <w:tc>
          <w:tcPr>
            <w:tcW w:w="0" w:type="auto"/>
          </w:tcPr>
          <w:p w14:paraId="575CCA8C" w14:textId="77777777" w:rsidR="00B477FA" w:rsidRPr="00083FDA" w:rsidRDefault="00B477FA" w:rsidP="00D725D4">
            <w:pPr>
              <w:spacing w:after="0"/>
              <w:jc w:val="both"/>
              <w:rPr>
                <w:rFonts w:ascii="Arial" w:eastAsia="Times New Roman" w:hAnsi="Arial" w:cs="Arial"/>
                <w:b/>
                <w:spacing w:val="-2"/>
                <w:sz w:val="20"/>
                <w:szCs w:val="20"/>
                <w:lang w:eastAsia="es-EC"/>
              </w:rPr>
            </w:pPr>
          </w:p>
        </w:tc>
        <w:tc>
          <w:tcPr>
            <w:tcW w:w="0" w:type="auto"/>
          </w:tcPr>
          <w:p w14:paraId="1DD34C6E" w14:textId="77777777" w:rsidR="00B477FA" w:rsidRPr="00083FDA" w:rsidRDefault="00B477FA" w:rsidP="00D725D4">
            <w:pPr>
              <w:spacing w:after="0"/>
              <w:jc w:val="both"/>
              <w:rPr>
                <w:rFonts w:ascii="Arial" w:eastAsia="Times New Roman" w:hAnsi="Arial" w:cs="Arial"/>
                <w:b/>
                <w:spacing w:val="-2"/>
                <w:sz w:val="20"/>
                <w:szCs w:val="20"/>
                <w:lang w:eastAsia="es-EC"/>
              </w:rPr>
            </w:pPr>
          </w:p>
        </w:tc>
        <w:tc>
          <w:tcPr>
            <w:tcW w:w="0" w:type="auto"/>
          </w:tcPr>
          <w:p w14:paraId="4E27DD32" w14:textId="77777777" w:rsidR="00B477FA" w:rsidRPr="00083FDA" w:rsidRDefault="00B477FA" w:rsidP="00D725D4">
            <w:pPr>
              <w:spacing w:after="0"/>
              <w:jc w:val="both"/>
              <w:rPr>
                <w:rFonts w:ascii="Arial" w:eastAsia="Times New Roman" w:hAnsi="Arial" w:cs="Arial"/>
                <w:b/>
                <w:spacing w:val="-2"/>
                <w:sz w:val="20"/>
                <w:szCs w:val="20"/>
                <w:lang w:eastAsia="es-EC"/>
              </w:rPr>
            </w:pPr>
          </w:p>
        </w:tc>
        <w:tc>
          <w:tcPr>
            <w:tcW w:w="0" w:type="auto"/>
          </w:tcPr>
          <w:p w14:paraId="6A5D9AB5" w14:textId="77777777" w:rsidR="00B477FA" w:rsidRPr="00083FDA" w:rsidRDefault="00B477FA" w:rsidP="00D725D4">
            <w:pPr>
              <w:spacing w:after="0"/>
              <w:jc w:val="both"/>
              <w:rPr>
                <w:rFonts w:ascii="Arial" w:eastAsia="Times New Roman" w:hAnsi="Arial" w:cs="Arial"/>
                <w:b/>
                <w:spacing w:val="-2"/>
                <w:sz w:val="20"/>
                <w:szCs w:val="20"/>
                <w:lang w:eastAsia="es-EC"/>
              </w:rPr>
            </w:pPr>
          </w:p>
        </w:tc>
      </w:tr>
      <w:tr w:rsidR="00B477FA" w:rsidRPr="00083FDA" w14:paraId="6CA37708" w14:textId="77777777" w:rsidTr="00D725D4">
        <w:trPr>
          <w:jc w:val="center"/>
        </w:trPr>
        <w:tc>
          <w:tcPr>
            <w:tcW w:w="944" w:type="dxa"/>
          </w:tcPr>
          <w:p w14:paraId="6ED9F4D7" w14:textId="77777777" w:rsidR="00B477FA" w:rsidRPr="00083FDA" w:rsidRDefault="00B477FA" w:rsidP="00D725D4">
            <w:pPr>
              <w:spacing w:after="0"/>
              <w:jc w:val="both"/>
              <w:rPr>
                <w:rFonts w:ascii="Arial" w:eastAsia="Times New Roman" w:hAnsi="Arial" w:cs="Arial"/>
                <w:b/>
                <w:spacing w:val="-2"/>
                <w:sz w:val="20"/>
                <w:szCs w:val="20"/>
                <w:lang w:eastAsia="es-EC"/>
              </w:rPr>
            </w:pPr>
          </w:p>
        </w:tc>
        <w:tc>
          <w:tcPr>
            <w:tcW w:w="0" w:type="auto"/>
          </w:tcPr>
          <w:p w14:paraId="3A92D797" w14:textId="77777777" w:rsidR="00B477FA" w:rsidRPr="00083FDA" w:rsidRDefault="00B477FA" w:rsidP="00D725D4">
            <w:pPr>
              <w:spacing w:after="0"/>
              <w:jc w:val="both"/>
              <w:rPr>
                <w:rFonts w:ascii="Arial" w:eastAsia="Times New Roman" w:hAnsi="Arial" w:cs="Arial"/>
                <w:b/>
                <w:spacing w:val="-2"/>
                <w:sz w:val="20"/>
                <w:szCs w:val="20"/>
                <w:lang w:eastAsia="es-EC"/>
              </w:rPr>
            </w:pPr>
          </w:p>
        </w:tc>
        <w:tc>
          <w:tcPr>
            <w:tcW w:w="0" w:type="auto"/>
          </w:tcPr>
          <w:p w14:paraId="2E657C85" w14:textId="77777777" w:rsidR="00B477FA" w:rsidRPr="00083FDA" w:rsidRDefault="00B477FA" w:rsidP="00D725D4">
            <w:pPr>
              <w:spacing w:after="0"/>
              <w:jc w:val="both"/>
              <w:rPr>
                <w:rFonts w:ascii="Arial" w:eastAsia="Times New Roman" w:hAnsi="Arial" w:cs="Arial"/>
                <w:b/>
                <w:spacing w:val="-2"/>
                <w:sz w:val="20"/>
                <w:szCs w:val="20"/>
                <w:lang w:eastAsia="es-EC"/>
              </w:rPr>
            </w:pPr>
          </w:p>
        </w:tc>
        <w:tc>
          <w:tcPr>
            <w:tcW w:w="0" w:type="auto"/>
          </w:tcPr>
          <w:p w14:paraId="0666CACB" w14:textId="77777777" w:rsidR="00B477FA" w:rsidRPr="00083FDA" w:rsidRDefault="00B477FA" w:rsidP="00D725D4">
            <w:pPr>
              <w:spacing w:after="0"/>
              <w:jc w:val="both"/>
              <w:rPr>
                <w:rFonts w:ascii="Arial" w:eastAsia="Times New Roman" w:hAnsi="Arial" w:cs="Arial"/>
                <w:b/>
                <w:spacing w:val="-2"/>
                <w:sz w:val="20"/>
                <w:szCs w:val="20"/>
                <w:lang w:eastAsia="es-EC"/>
              </w:rPr>
            </w:pPr>
          </w:p>
        </w:tc>
        <w:tc>
          <w:tcPr>
            <w:tcW w:w="0" w:type="auto"/>
          </w:tcPr>
          <w:p w14:paraId="307E845F" w14:textId="77777777" w:rsidR="00B477FA" w:rsidRPr="00083FDA" w:rsidRDefault="00B477FA" w:rsidP="00D725D4">
            <w:pPr>
              <w:spacing w:after="0"/>
              <w:jc w:val="both"/>
              <w:rPr>
                <w:rFonts w:ascii="Arial" w:eastAsia="Times New Roman" w:hAnsi="Arial" w:cs="Arial"/>
                <w:b/>
                <w:spacing w:val="-2"/>
                <w:sz w:val="20"/>
                <w:szCs w:val="20"/>
                <w:lang w:eastAsia="es-EC"/>
              </w:rPr>
            </w:pPr>
          </w:p>
        </w:tc>
        <w:tc>
          <w:tcPr>
            <w:tcW w:w="0" w:type="auto"/>
          </w:tcPr>
          <w:p w14:paraId="00A8F3F4" w14:textId="77777777" w:rsidR="00B477FA" w:rsidRPr="00083FDA" w:rsidRDefault="00B477FA" w:rsidP="00D725D4">
            <w:pPr>
              <w:spacing w:after="0"/>
              <w:jc w:val="both"/>
              <w:rPr>
                <w:rFonts w:ascii="Arial" w:eastAsia="Times New Roman" w:hAnsi="Arial" w:cs="Arial"/>
                <w:b/>
                <w:spacing w:val="-2"/>
                <w:sz w:val="20"/>
                <w:szCs w:val="20"/>
                <w:lang w:eastAsia="es-EC"/>
              </w:rPr>
            </w:pPr>
          </w:p>
        </w:tc>
      </w:tr>
      <w:tr w:rsidR="00B477FA" w:rsidRPr="00083FDA" w14:paraId="11641112" w14:textId="77777777" w:rsidTr="00D725D4">
        <w:trPr>
          <w:jc w:val="center"/>
        </w:trPr>
        <w:tc>
          <w:tcPr>
            <w:tcW w:w="944" w:type="dxa"/>
          </w:tcPr>
          <w:p w14:paraId="561A723B" w14:textId="77777777" w:rsidR="00B477FA" w:rsidRPr="00083FDA" w:rsidRDefault="00B477FA" w:rsidP="00D725D4">
            <w:pPr>
              <w:spacing w:after="0"/>
              <w:jc w:val="both"/>
              <w:rPr>
                <w:rFonts w:ascii="Arial" w:eastAsia="Times New Roman" w:hAnsi="Arial" w:cs="Arial"/>
                <w:b/>
                <w:spacing w:val="-2"/>
                <w:sz w:val="20"/>
                <w:szCs w:val="20"/>
                <w:lang w:eastAsia="es-EC"/>
              </w:rPr>
            </w:pPr>
          </w:p>
        </w:tc>
        <w:tc>
          <w:tcPr>
            <w:tcW w:w="0" w:type="auto"/>
          </w:tcPr>
          <w:p w14:paraId="4F9D1E45" w14:textId="77777777" w:rsidR="00B477FA" w:rsidRPr="00083FDA" w:rsidRDefault="00B477FA" w:rsidP="00D725D4">
            <w:pPr>
              <w:spacing w:after="0"/>
              <w:jc w:val="both"/>
              <w:rPr>
                <w:rFonts w:ascii="Arial" w:eastAsia="Times New Roman" w:hAnsi="Arial" w:cs="Arial"/>
                <w:b/>
                <w:spacing w:val="-2"/>
                <w:sz w:val="20"/>
                <w:szCs w:val="20"/>
                <w:lang w:eastAsia="es-EC"/>
              </w:rPr>
            </w:pPr>
          </w:p>
        </w:tc>
        <w:tc>
          <w:tcPr>
            <w:tcW w:w="0" w:type="auto"/>
          </w:tcPr>
          <w:p w14:paraId="599F18ED" w14:textId="77777777" w:rsidR="00B477FA" w:rsidRPr="00083FDA" w:rsidRDefault="00B477FA" w:rsidP="00D725D4">
            <w:pPr>
              <w:spacing w:after="0"/>
              <w:jc w:val="both"/>
              <w:rPr>
                <w:rFonts w:ascii="Arial" w:eastAsia="Times New Roman" w:hAnsi="Arial" w:cs="Arial"/>
                <w:b/>
                <w:spacing w:val="-2"/>
                <w:sz w:val="20"/>
                <w:szCs w:val="20"/>
                <w:lang w:eastAsia="es-EC"/>
              </w:rPr>
            </w:pPr>
          </w:p>
        </w:tc>
        <w:tc>
          <w:tcPr>
            <w:tcW w:w="0" w:type="auto"/>
          </w:tcPr>
          <w:p w14:paraId="478C3076" w14:textId="77777777" w:rsidR="00B477FA" w:rsidRPr="00083FDA" w:rsidRDefault="00B477FA" w:rsidP="00D725D4">
            <w:pPr>
              <w:spacing w:after="0"/>
              <w:jc w:val="both"/>
              <w:rPr>
                <w:rFonts w:ascii="Arial" w:eastAsia="Times New Roman" w:hAnsi="Arial" w:cs="Arial"/>
                <w:b/>
                <w:spacing w:val="-2"/>
                <w:sz w:val="20"/>
                <w:szCs w:val="20"/>
                <w:lang w:eastAsia="es-EC"/>
              </w:rPr>
            </w:pPr>
          </w:p>
        </w:tc>
        <w:tc>
          <w:tcPr>
            <w:tcW w:w="0" w:type="auto"/>
          </w:tcPr>
          <w:p w14:paraId="682BFC13" w14:textId="77777777" w:rsidR="00B477FA" w:rsidRPr="00083FDA" w:rsidRDefault="00B477FA" w:rsidP="00D725D4">
            <w:pPr>
              <w:spacing w:after="0"/>
              <w:jc w:val="both"/>
              <w:rPr>
                <w:rFonts w:ascii="Arial" w:eastAsia="Times New Roman" w:hAnsi="Arial" w:cs="Arial"/>
                <w:b/>
                <w:spacing w:val="-2"/>
                <w:sz w:val="20"/>
                <w:szCs w:val="20"/>
                <w:lang w:eastAsia="es-EC"/>
              </w:rPr>
            </w:pPr>
          </w:p>
        </w:tc>
        <w:tc>
          <w:tcPr>
            <w:tcW w:w="0" w:type="auto"/>
          </w:tcPr>
          <w:p w14:paraId="7A72639A" w14:textId="77777777" w:rsidR="00B477FA" w:rsidRPr="00083FDA" w:rsidRDefault="00B477FA" w:rsidP="00D725D4">
            <w:pPr>
              <w:spacing w:after="0"/>
              <w:jc w:val="both"/>
              <w:rPr>
                <w:rFonts w:ascii="Arial" w:eastAsia="Times New Roman" w:hAnsi="Arial" w:cs="Arial"/>
                <w:b/>
                <w:spacing w:val="-2"/>
                <w:sz w:val="20"/>
                <w:szCs w:val="20"/>
                <w:lang w:eastAsia="es-EC"/>
              </w:rPr>
            </w:pPr>
          </w:p>
        </w:tc>
      </w:tr>
      <w:tr w:rsidR="00B477FA" w:rsidRPr="00083FDA" w14:paraId="2F42B725" w14:textId="77777777" w:rsidTr="00D725D4">
        <w:trPr>
          <w:jc w:val="center"/>
        </w:trPr>
        <w:tc>
          <w:tcPr>
            <w:tcW w:w="6529" w:type="dxa"/>
            <w:gridSpan w:val="5"/>
          </w:tcPr>
          <w:p w14:paraId="46EF9869" w14:textId="77777777" w:rsidR="00B477FA" w:rsidRPr="00083FDA" w:rsidRDefault="00B477FA" w:rsidP="00D725D4">
            <w:pPr>
              <w:spacing w:after="0"/>
              <w:jc w:val="center"/>
              <w:rPr>
                <w:rFonts w:ascii="Arial" w:eastAsia="Times New Roman" w:hAnsi="Arial" w:cs="Arial"/>
                <w:b/>
                <w:spacing w:val="-2"/>
                <w:sz w:val="20"/>
                <w:szCs w:val="20"/>
                <w:lang w:eastAsia="ar-SA"/>
              </w:rPr>
            </w:pPr>
            <w:r w:rsidRPr="00083FDA">
              <w:rPr>
                <w:rFonts w:ascii="Arial" w:eastAsia="Times New Roman" w:hAnsi="Arial" w:cs="Arial"/>
                <w:b/>
                <w:spacing w:val="-2"/>
                <w:sz w:val="20"/>
                <w:szCs w:val="20"/>
                <w:lang w:eastAsia="es-EC"/>
              </w:rPr>
              <w:t>TOTAL</w:t>
            </w:r>
          </w:p>
        </w:tc>
        <w:tc>
          <w:tcPr>
            <w:tcW w:w="0" w:type="auto"/>
          </w:tcPr>
          <w:p w14:paraId="70B6C8D0" w14:textId="77777777" w:rsidR="00B477FA" w:rsidRPr="00083FDA" w:rsidRDefault="00B477FA" w:rsidP="00D725D4">
            <w:pPr>
              <w:spacing w:after="0"/>
              <w:jc w:val="both"/>
              <w:rPr>
                <w:rFonts w:ascii="Arial" w:eastAsia="Times New Roman" w:hAnsi="Arial" w:cs="Arial"/>
                <w:b/>
                <w:spacing w:val="-2"/>
                <w:sz w:val="20"/>
                <w:szCs w:val="20"/>
                <w:lang w:eastAsia="es-EC"/>
              </w:rPr>
            </w:pPr>
          </w:p>
        </w:tc>
      </w:tr>
    </w:tbl>
    <w:p w14:paraId="2D78C95B" w14:textId="77777777" w:rsidR="00B477FA" w:rsidRPr="00083FDA" w:rsidRDefault="00B477FA" w:rsidP="00B477FA">
      <w:pPr>
        <w:suppressAutoHyphens/>
        <w:spacing w:after="0"/>
        <w:ind w:left="15" w:right="45"/>
        <w:jc w:val="both"/>
        <w:rPr>
          <w:rFonts w:ascii="Arial" w:eastAsia="Times New Roman" w:hAnsi="Arial" w:cs="Arial"/>
          <w:sz w:val="20"/>
          <w:szCs w:val="20"/>
          <w:lang w:eastAsia="hi-IN" w:bidi="hi-IN"/>
        </w:rPr>
      </w:pPr>
    </w:p>
    <w:p w14:paraId="0DD16368" w14:textId="77777777" w:rsidR="00B477FA" w:rsidRPr="00083FDA" w:rsidRDefault="00B477FA" w:rsidP="00B477FA">
      <w:pPr>
        <w:suppressAutoHyphens/>
        <w:spacing w:after="0"/>
        <w:ind w:left="15" w:right="45"/>
        <w:jc w:val="both"/>
        <w:rPr>
          <w:rFonts w:ascii="Arial" w:eastAsia="Times New Roman" w:hAnsi="Arial" w:cs="Arial"/>
          <w:sz w:val="20"/>
          <w:szCs w:val="20"/>
          <w:lang w:eastAsia="hi-IN" w:bidi="hi-IN"/>
        </w:rPr>
      </w:pPr>
    </w:p>
    <w:p w14:paraId="34DF3ADD" w14:textId="77777777" w:rsidR="00B477FA" w:rsidRPr="00083FDA" w:rsidRDefault="00B477FA" w:rsidP="00B477FA">
      <w:pPr>
        <w:suppressAutoHyphens/>
        <w:spacing w:after="0"/>
        <w:ind w:left="15" w:right="45"/>
        <w:jc w:val="both"/>
        <w:rPr>
          <w:rFonts w:ascii="Arial" w:eastAsia="Times New Roman" w:hAnsi="Arial" w:cs="Arial"/>
          <w:sz w:val="20"/>
          <w:szCs w:val="20"/>
          <w:lang w:eastAsia="hi-IN" w:bidi="hi-IN"/>
        </w:rPr>
      </w:pPr>
    </w:p>
    <w:p w14:paraId="72E1FEF5" w14:textId="77777777" w:rsidR="00B477FA" w:rsidRPr="00083FDA" w:rsidRDefault="00B477FA" w:rsidP="00B477FA">
      <w:pPr>
        <w:tabs>
          <w:tab w:val="left" w:pos="-540"/>
        </w:tabs>
        <w:suppressAutoHyphens/>
        <w:spacing w:after="0"/>
        <w:ind w:left="15" w:right="45"/>
        <w:jc w:val="both"/>
        <w:rPr>
          <w:rFonts w:ascii="Arial" w:eastAsia="Times New Roman" w:hAnsi="Arial" w:cs="Arial"/>
          <w:b/>
          <w:spacing w:val="-3"/>
          <w:sz w:val="20"/>
          <w:szCs w:val="20"/>
          <w:lang w:eastAsia="hi-IN" w:bidi="hi-IN"/>
        </w:rPr>
      </w:pPr>
    </w:p>
    <w:p w14:paraId="62FEF291" w14:textId="77777777" w:rsidR="00B477FA" w:rsidRPr="00083FDA" w:rsidRDefault="00B477FA" w:rsidP="00B477FA">
      <w:pPr>
        <w:widowControl w:val="0"/>
        <w:suppressAutoHyphens/>
        <w:spacing w:after="0"/>
        <w:ind w:left="15" w:right="45"/>
        <w:rPr>
          <w:rFonts w:ascii="Arial" w:eastAsia="Times New Roman" w:hAnsi="Arial" w:cs="Arial"/>
          <w:i/>
          <w:sz w:val="20"/>
          <w:szCs w:val="20"/>
          <w:lang w:eastAsia="hi-IN" w:bidi="hi-IN"/>
        </w:rPr>
      </w:pPr>
      <w:r w:rsidRPr="00083FDA">
        <w:rPr>
          <w:rFonts w:ascii="Arial" w:eastAsia="Times New Roman" w:hAnsi="Arial" w:cs="Arial"/>
          <w:i/>
          <w:sz w:val="20"/>
          <w:szCs w:val="20"/>
          <w:lang w:eastAsia="hi-IN" w:bidi="hi-IN"/>
        </w:rPr>
        <w:t>(Nota: Estos precios no incluyen IVA)</w:t>
      </w:r>
    </w:p>
    <w:p w14:paraId="69AC7E5D" w14:textId="77777777" w:rsidR="00B477FA" w:rsidRPr="00083FDA" w:rsidRDefault="00B477FA" w:rsidP="00B477FA">
      <w:pPr>
        <w:tabs>
          <w:tab w:val="left" w:pos="-540"/>
        </w:tabs>
        <w:suppressAutoHyphens/>
        <w:spacing w:after="0"/>
        <w:ind w:left="15" w:right="45"/>
        <w:jc w:val="both"/>
        <w:rPr>
          <w:rFonts w:ascii="Arial" w:eastAsia="Times New Roman" w:hAnsi="Arial" w:cs="Arial"/>
          <w:b/>
          <w:spacing w:val="-3"/>
          <w:sz w:val="20"/>
          <w:szCs w:val="20"/>
          <w:lang w:eastAsia="hi-IN" w:bidi="hi-IN"/>
        </w:rPr>
      </w:pPr>
    </w:p>
    <w:p w14:paraId="19789FE3" w14:textId="77777777" w:rsidR="00B477FA" w:rsidRPr="00083FDA" w:rsidRDefault="00B477FA" w:rsidP="00B477FA">
      <w:pPr>
        <w:widowControl w:val="0"/>
        <w:suppressAutoHyphens/>
        <w:spacing w:after="0"/>
        <w:ind w:left="15" w:right="45"/>
        <w:jc w:val="both"/>
        <w:rPr>
          <w:rFonts w:ascii="Arial" w:eastAsia="Times New Roman" w:hAnsi="Arial" w:cs="Arial"/>
          <w:sz w:val="20"/>
          <w:szCs w:val="20"/>
          <w:lang w:eastAsia="hi-IN" w:bidi="hi-IN"/>
        </w:rPr>
      </w:pPr>
      <w:r w:rsidRPr="00083FDA">
        <w:rPr>
          <w:rFonts w:ascii="Arial" w:eastAsia="Times New Roman" w:hAnsi="Arial" w:cs="Arial"/>
          <w:sz w:val="20"/>
          <w:szCs w:val="20"/>
          <w:lang w:eastAsia="hi-IN" w:bidi="hi-IN"/>
        </w:rPr>
        <w:t>PRECIO TOTAL DE LA OFERTA: (</w:t>
      </w:r>
      <w:r w:rsidRPr="00083FDA">
        <w:rPr>
          <w:rFonts w:ascii="Arial" w:eastAsia="Times New Roman" w:hAnsi="Arial" w:cs="Arial"/>
          <w:i/>
          <w:sz w:val="20"/>
          <w:szCs w:val="20"/>
          <w:lang w:eastAsia="hi-IN" w:bidi="hi-IN"/>
        </w:rPr>
        <w:t>en letras y números</w:t>
      </w:r>
      <w:r w:rsidRPr="00083FDA">
        <w:rPr>
          <w:rFonts w:ascii="Arial" w:eastAsia="Times New Roman" w:hAnsi="Arial" w:cs="Arial"/>
          <w:sz w:val="20"/>
          <w:szCs w:val="20"/>
          <w:lang w:eastAsia="hi-IN" w:bidi="hi-IN"/>
        </w:rPr>
        <w:t>), más IVA</w:t>
      </w:r>
    </w:p>
    <w:p w14:paraId="439A82BC" w14:textId="77777777" w:rsidR="00B477FA" w:rsidRPr="00083FDA" w:rsidRDefault="00B477FA" w:rsidP="00B477FA">
      <w:pPr>
        <w:widowControl w:val="0"/>
        <w:suppressAutoHyphens/>
        <w:spacing w:after="0"/>
        <w:ind w:left="15" w:right="45"/>
        <w:rPr>
          <w:rFonts w:ascii="Arial" w:eastAsia="Times New Roman" w:hAnsi="Arial" w:cs="Arial"/>
          <w:sz w:val="20"/>
          <w:szCs w:val="20"/>
          <w:lang w:eastAsia="hi-IN" w:bidi="hi-IN"/>
        </w:rPr>
      </w:pPr>
    </w:p>
    <w:p w14:paraId="199633C7" w14:textId="77777777" w:rsidR="00B477FA" w:rsidRPr="00083FDA" w:rsidRDefault="00B477FA" w:rsidP="00B477FA">
      <w:pPr>
        <w:suppressAutoHyphens/>
        <w:spacing w:after="0"/>
        <w:ind w:left="15" w:right="45"/>
        <w:rPr>
          <w:rFonts w:ascii="Arial" w:eastAsia="Times New Roman" w:hAnsi="Arial" w:cs="Arial"/>
          <w:b/>
          <w:sz w:val="20"/>
          <w:szCs w:val="20"/>
          <w:lang w:eastAsia="hi-IN" w:bidi="hi-IN"/>
        </w:rPr>
      </w:pPr>
    </w:p>
    <w:p w14:paraId="324D05BA" w14:textId="77777777" w:rsidR="00B477FA" w:rsidRPr="00083FDA" w:rsidRDefault="00B477FA" w:rsidP="00B477FA">
      <w:pPr>
        <w:suppressAutoHyphens/>
        <w:spacing w:after="0"/>
        <w:ind w:left="15" w:right="45"/>
        <w:rPr>
          <w:rFonts w:ascii="Arial" w:eastAsia="Times New Roman" w:hAnsi="Arial" w:cs="Arial"/>
          <w:b/>
          <w:sz w:val="20"/>
          <w:szCs w:val="20"/>
          <w:lang w:eastAsia="hi-IN" w:bidi="hi-IN"/>
        </w:rPr>
      </w:pPr>
    </w:p>
    <w:p w14:paraId="4FE17F65" w14:textId="77777777" w:rsidR="00B477FA" w:rsidRDefault="00B477FA" w:rsidP="00B477FA">
      <w:pPr>
        <w:spacing w:after="0"/>
        <w:rPr>
          <w:rFonts w:ascii="Arial" w:eastAsia="Times New Roman" w:hAnsi="Arial" w:cs="Arial"/>
          <w:b/>
          <w:sz w:val="20"/>
          <w:szCs w:val="20"/>
          <w:lang w:eastAsia="hi-IN" w:bidi="hi-IN"/>
        </w:rPr>
      </w:pPr>
    </w:p>
    <w:p w14:paraId="18E122D4" w14:textId="77777777" w:rsidR="00B477FA" w:rsidRDefault="00B477FA" w:rsidP="00B477FA">
      <w:pPr>
        <w:spacing w:after="0"/>
        <w:rPr>
          <w:rFonts w:ascii="Arial" w:eastAsia="Times New Roman" w:hAnsi="Arial" w:cs="Arial"/>
          <w:b/>
          <w:sz w:val="20"/>
          <w:szCs w:val="20"/>
          <w:lang w:eastAsia="hi-IN" w:bidi="hi-IN"/>
        </w:rPr>
      </w:pPr>
    </w:p>
    <w:p w14:paraId="1001F064" w14:textId="77777777" w:rsidR="00B477FA" w:rsidRDefault="00B477FA" w:rsidP="00B477FA">
      <w:pPr>
        <w:spacing w:after="0"/>
        <w:rPr>
          <w:rFonts w:ascii="Arial" w:eastAsia="Times New Roman" w:hAnsi="Arial" w:cs="Arial"/>
          <w:b/>
          <w:sz w:val="20"/>
          <w:szCs w:val="20"/>
          <w:lang w:eastAsia="hi-IN" w:bidi="hi-IN"/>
        </w:rPr>
      </w:pPr>
    </w:p>
    <w:p w14:paraId="356FE9D8" w14:textId="77777777" w:rsidR="00B477FA" w:rsidRDefault="00B477FA" w:rsidP="00B477FA">
      <w:pPr>
        <w:spacing w:after="0"/>
        <w:ind w:firstLine="708"/>
        <w:rPr>
          <w:rFonts w:ascii="Arial" w:eastAsia="Times New Roman" w:hAnsi="Arial" w:cs="Arial"/>
          <w:b/>
          <w:sz w:val="20"/>
          <w:szCs w:val="20"/>
          <w:lang w:eastAsia="hi-IN" w:bidi="hi-IN"/>
        </w:rPr>
      </w:pPr>
    </w:p>
    <w:p w14:paraId="216AE22E" w14:textId="77777777" w:rsidR="00B477FA" w:rsidRDefault="00B477FA" w:rsidP="00B477FA">
      <w:pPr>
        <w:spacing w:after="0"/>
        <w:ind w:firstLine="708"/>
        <w:rPr>
          <w:rFonts w:ascii="Arial" w:eastAsia="Times New Roman" w:hAnsi="Arial" w:cs="Arial"/>
          <w:b/>
          <w:sz w:val="20"/>
          <w:szCs w:val="20"/>
          <w:lang w:eastAsia="hi-IN" w:bidi="hi-IN"/>
        </w:rPr>
      </w:pPr>
    </w:p>
    <w:p w14:paraId="1C73C8F8" w14:textId="77777777" w:rsidR="00B477FA" w:rsidRDefault="00B477FA" w:rsidP="00B477FA">
      <w:pPr>
        <w:spacing w:after="0"/>
        <w:rPr>
          <w:rFonts w:ascii="Arial" w:eastAsia="Times New Roman" w:hAnsi="Arial" w:cs="Arial"/>
          <w:sz w:val="20"/>
          <w:szCs w:val="20"/>
          <w:lang w:eastAsia="hi-IN" w:bidi="hi-IN"/>
        </w:rPr>
      </w:pPr>
    </w:p>
    <w:p w14:paraId="20F185CC" w14:textId="77777777" w:rsidR="00B477FA" w:rsidRPr="005E24D1" w:rsidRDefault="00B477FA" w:rsidP="00B477FA">
      <w:pPr>
        <w:rPr>
          <w:rFonts w:ascii="Arial" w:eastAsia="Times New Roman" w:hAnsi="Arial" w:cs="Arial"/>
          <w:sz w:val="20"/>
          <w:szCs w:val="20"/>
          <w:lang w:eastAsia="hi-IN" w:bidi="hi-IN"/>
        </w:rPr>
      </w:pPr>
    </w:p>
    <w:p w14:paraId="6CA6A352" w14:textId="77777777" w:rsidR="00B477FA" w:rsidRPr="005E24D1" w:rsidRDefault="00B477FA" w:rsidP="00B477FA">
      <w:pPr>
        <w:rPr>
          <w:rFonts w:ascii="Arial" w:eastAsia="Times New Roman" w:hAnsi="Arial" w:cs="Arial"/>
          <w:sz w:val="20"/>
          <w:szCs w:val="20"/>
          <w:lang w:eastAsia="hi-IN" w:bidi="hi-IN"/>
        </w:rPr>
      </w:pPr>
    </w:p>
    <w:p w14:paraId="4FD4742E" w14:textId="77777777" w:rsidR="00B477FA" w:rsidRPr="005E24D1" w:rsidRDefault="00B477FA" w:rsidP="00B477FA">
      <w:pPr>
        <w:rPr>
          <w:rFonts w:ascii="Arial" w:eastAsia="Times New Roman" w:hAnsi="Arial" w:cs="Arial"/>
          <w:sz w:val="20"/>
          <w:szCs w:val="20"/>
          <w:lang w:eastAsia="hi-IN" w:bidi="hi-IN"/>
        </w:rPr>
      </w:pPr>
    </w:p>
    <w:p w14:paraId="2479D810" w14:textId="77777777" w:rsidR="00B477FA" w:rsidRPr="005E24D1" w:rsidRDefault="00B477FA" w:rsidP="00B477FA">
      <w:pPr>
        <w:rPr>
          <w:rFonts w:ascii="Arial" w:eastAsia="Times New Roman" w:hAnsi="Arial" w:cs="Arial"/>
          <w:sz w:val="20"/>
          <w:szCs w:val="20"/>
          <w:lang w:eastAsia="hi-IN" w:bidi="hi-IN"/>
        </w:rPr>
      </w:pPr>
    </w:p>
    <w:p w14:paraId="71629EFF" w14:textId="77777777" w:rsidR="00B477FA" w:rsidRPr="005E24D1" w:rsidRDefault="00B477FA" w:rsidP="00B477FA">
      <w:pPr>
        <w:rPr>
          <w:rFonts w:ascii="Arial" w:eastAsia="Times New Roman" w:hAnsi="Arial" w:cs="Arial"/>
          <w:sz w:val="20"/>
          <w:szCs w:val="20"/>
          <w:lang w:eastAsia="hi-IN" w:bidi="hi-IN"/>
        </w:rPr>
      </w:pPr>
    </w:p>
    <w:p w14:paraId="6F7A9DE3" w14:textId="77777777" w:rsidR="00B477FA" w:rsidRPr="005E24D1" w:rsidRDefault="00B477FA" w:rsidP="00B477FA">
      <w:pPr>
        <w:rPr>
          <w:rFonts w:ascii="Arial" w:eastAsia="Times New Roman" w:hAnsi="Arial" w:cs="Arial"/>
          <w:sz w:val="20"/>
          <w:szCs w:val="20"/>
          <w:lang w:eastAsia="hi-IN" w:bidi="hi-IN"/>
        </w:rPr>
      </w:pPr>
    </w:p>
    <w:p w14:paraId="4E07F40B" w14:textId="77777777" w:rsidR="00B477FA" w:rsidRPr="005E24D1" w:rsidRDefault="00B477FA" w:rsidP="00B477FA">
      <w:pPr>
        <w:rPr>
          <w:rFonts w:ascii="Arial" w:eastAsia="Times New Roman" w:hAnsi="Arial" w:cs="Arial"/>
          <w:sz w:val="20"/>
          <w:szCs w:val="20"/>
          <w:lang w:eastAsia="hi-IN" w:bidi="hi-IN"/>
        </w:rPr>
      </w:pPr>
    </w:p>
    <w:p w14:paraId="222A1719" w14:textId="77777777" w:rsidR="00B477FA" w:rsidRDefault="00B477FA" w:rsidP="00B477FA">
      <w:pPr>
        <w:spacing w:after="0"/>
        <w:rPr>
          <w:rFonts w:ascii="Arial" w:eastAsia="Times New Roman" w:hAnsi="Arial" w:cs="Arial"/>
          <w:sz w:val="20"/>
          <w:szCs w:val="20"/>
          <w:lang w:eastAsia="hi-IN" w:bidi="hi-IN"/>
        </w:rPr>
      </w:pPr>
    </w:p>
    <w:p w14:paraId="43C4F066" w14:textId="77777777" w:rsidR="00B477FA" w:rsidRDefault="00B477FA" w:rsidP="00B477FA">
      <w:pPr>
        <w:spacing w:after="0"/>
        <w:rPr>
          <w:rFonts w:ascii="Arial" w:eastAsia="Times New Roman" w:hAnsi="Arial" w:cs="Arial"/>
          <w:sz w:val="20"/>
          <w:szCs w:val="20"/>
          <w:lang w:eastAsia="hi-IN" w:bidi="hi-IN"/>
        </w:rPr>
      </w:pPr>
    </w:p>
    <w:p w14:paraId="75475C7B" w14:textId="77777777" w:rsidR="00B477FA" w:rsidRDefault="00B477FA" w:rsidP="00B477FA">
      <w:pPr>
        <w:spacing w:after="0"/>
        <w:rPr>
          <w:rFonts w:ascii="Arial" w:eastAsia="Times New Roman" w:hAnsi="Arial" w:cs="Arial"/>
          <w:sz w:val="20"/>
          <w:szCs w:val="20"/>
          <w:lang w:eastAsia="hi-IN" w:bidi="hi-IN"/>
        </w:rPr>
      </w:pPr>
    </w:p>
    <w:p w14:paraId="4DB3DC4F" w14:textId="77777777" w:rsidR="00B477FA" w:rsidRDefault="00B477FA" w:rsidP="00B477FA">
      <w:pPr>
        <w:tabs>
          <w:tab w:val="left" w:pos="1453"/>
        </w:tabs>
        <w:spacing w:after="0"/>
        <w:rPr>
          <w:rFonts w:ascii="Arial" w:eastAsia="Times New Roman" w:hAnsi="Arial" w:cs="Arial"/>
          <w:sz w:val="20"/>
          <w:szCs w:val="20"/>
          <w:lang w:eastAsia="hi-IN" w:bidi="hi-IN"/>
        </w:rPr>
      </w:pPr>
      <w:r>
        <w:rPr>
          <w:rFonts w:ascii="Arial" w:eastAsia="Times New Roman" w:hAnsi="Arial" w:cs="Arial"/>
          <w:sz w:val="20"/>
          <w:szCs w:val="20"/>
          <w:lang w:eastAsia="hi-IN" w:bidi="hi-IN"/>
        </w:rPr>
        <w:tab/>
      </w:r>
    </w:p>
    <w:p w14:paraId="0817A5D5" w14:textId="77777777" w:rsidR="00B477FA" w:rsidRDefault="00B477FA" w:rsidP="00B477FA">
      <w:pPr>
        <w:tabs>
          <w:tab w:val="left" w:pos="1453"/>
        </w:tabs>
        <w:spacing w:after="0"/>
        <w:rPr>
          <w:rFonts w:ascii="Arial" w:eastAsia="Times New Roman" w:hAnsi="Arial" w:cs="Arial"/>
          <w:sz w:val="20"/>
          <w:szCs w:val="20"/>
          <w:lang w:eastAsia="hi-IN" w:bidi="hi-IN"/>
        </w:rPr>
      </w:pPr>
    </w:p>
    <w:p w14:paraId="0E419BC6" w14:textId="77777777" w:rsidR="00B477FA" w:rsidRDefault="00B477FA" w:rsidP="00B477FA">
      <w:pPr>
        <w:tabs>
          <w:tab w:val="left" w:pos="1453"/>
        </w:tabs>
        <w:spacing w:after="0"/>
        <w:rPr>
          <w:rFonts w:ascii="Arial" w:eastAsia="Times New Roman" w:hAnsi="Arial" w:cs="Arial"/>
          <w:sz w:val="20"/>
          <w:szCs w:val="20"/>
          <w:lang w:eastAsia="hi-IN" w:bidi="hi-IN"/>
        </w:rPr>
      </w:pPr>
    </w:p>
    <w:p w14:paraId="07A3F371" w14:textId="406254E7" w:rsidR="00B477FA" w:rsidRPr="00083FDA" w:rsidRDefault="00B477FA" w:rsidP="00B477FA">
      <w:pPr>
        <w:spacing w:after="0"/>
        <w:rPr>
          <w:rFonts w:ascii="Arial" w:eastAsia="Times New Roman" w:hAnsi="Arial" w:cs="Arial"/>
          <w:b/>
          <w:sz w:val="20"/>
          <w:szCs w:val="20"/>
          <w:lang w:eastAsia="hi-IN" w:bidi="hi-IN"/>
        </w:rPr>
      </w:pPr>
      <w:r w:rsidRPr="00083FDA">
        <w:rPr>
          <w:rFonts w:ascii="Arial" w:eastAsia="Times New Roman" w:hAnsi="Arial" w:cs="Arial"/>
          <w:b/>
          <w:spacing w:val="-2"/>
          <w:sz w:val="20"/>
          <w:szCs w:val="20"/>
          <w:lang w:eastAsia="hi-IN" w:bidi="hi-IN"/>
        </w:rPr>
        <w:lastRenderedPageBreak/>
        <w:t>1.</w:t>
      </w:r>
      <w:r w:rsidR="00DC0284">
        <w:rPr>
          <w:rFonts w:ascii="Arial" w:eastAsia="Times New Roman" w:hAnsi="Arial" w:cs="Arial"/>
          <w:b/>
          <w:spacing w:val="-2"/>
          <w:sz w:val="20"/>
          <w:szCs w:val="20"/>
          <w:lang w:eastAsia="hi-IN" w:bidi="hi-IN"/>
        </w:rPr>
        <w:t>5</w:t>
      </w:r>
      <w:r w:rsidRPr="00083FDA">
        <w:rPr>
          <w:rFonts w:ascii="Arial" w:eastAsia="Times New Roman" w:hAnsi="Arial" w:cs="Arial"/>
          <w:b/>
          <w:spacing w:val="-2"/>
          <w:sz w:val="20"/>
          <w:szCs w:val="20"/>
          <w:lang w:eastAsia="hi-IN" w:bidi="hi-IN"/>
        </w:rPr>
        <w:tab/>
      </w:r>
      <w:r w:rsidRPr="00083FDA">
        <w:rPr>
          <w:rFonts w:ascii="Arial" w:hAnsi="Arial" w:cs="Arial"/>
          <w:b/>
          <w:bCs/>
          <w:sz w:val="20"/>
          <w:szCs w:val="20"/>
        </w:rPr>
        <w:t>COMPONENTES DE LOS SERVICIOS OFERTADOS</w:t>
      </w:r>
    </w:p>
    <w:p w14:paraId="37BEF31E" w14:textId="77777777" w:rsidR="00B477FA" w:rsidRPr="00083FDA" w:rsidRDefault="00B477FA" w:rsidP="00B477FA">
      <w:pPr>
        <w:spacing w:after="0"/>
        <w:jc w:val="both"/>
        <w:rPr>
          <w:rFonts w:ascii="Arial" w:hAnsi="Arial" w:cs="Arial"/>
          <w:b/>
          <w:bCs/>
          <w:sz w:val="20"/>
          <w:szCs w:val="20"/>
        </w:rPr>
      </w:pPr>
    </w:p>
    <w:p w14:paraId="1A086AD3" w14:textId="4599A508" w:rsidR="00B477FA" w:rsidRPr="00083FDA" w:rsidRDefault="00B477FA" w:rsidP="008F17B4">
      <w:pPr>
        <w:spacing w:after="0"/>
        <w:jc w:val="both"/>
        <w:rPr>
          <w:rFonts w:ascii="Arial" w:hAnsi="Arial" w:cs="Arial"/>
          <w:bCs/>
          <w:sz w:val="20"/>
          <w:szCs w:val="20"/>
          <w:shd w:val="clear" w:color="auto" w:fill="FFFFFF"/>
        </w:rPr>
      </w:pPr>
      <w:r w:rsidRPr="00083FDA">
        <w:rPr>
          <w:rFonts w:ascii="Arial" w:hAnsi="Arial" w:cs="Arial"/>
          <w:sz w:val="20"/>
          <w:szCs w:val="20"/>
        </w:rPr>
        <w:t xml:space="preserve">El oferente deberá llenar una tabla de los componentes de los </w:t>
      </w:r>
      <w:r w:rsidRPr="005E24D1">
        <w:rPr>
          <w:rFonts w:ascii="Arial" w:hAnsi="Arial" w:cs="Arial"/>
          <w:iCs/>
          <w:sz w:val="20"/>
          <w:szCs w:val="20"/>
        </w:rPr>
        <w:t>servicios</w:t>
      </w:r>
      <w:r w:rsidRPr="00083FDA">
        <w:rPr>
          <w:rFonts w:ascii="Arial" w:hAnsi="Arial" w:cs="Arial"/>
          <w:sz w:val="20"/>
          <w:szCs w:val="20"/>
        </w:rPr>
        <w:t xml:space="preserve">, en la cual se deben incluir todos y cada uno de los rubros ofertados, que respondan a los requerimientos de </w:t>
      </w:r>
      <w:r>
        <w:rPr>
          <w:rFonts w:ascii="Arial" w:hAnsi="Arial" w:cs="Arial"/>
          <w:sz w:val="20"/>
          <w:szCs w:val="20"/>
        </w:rPr>
        <w:t xml:space="preserve">la </w:t>
      </w:r>
      <w:r w:rsidR="007A5CA8">
        <w:rPr>
          <w:rFonts w:ascii="Arial" w:eastAsia="Times New Roman" w:hAnsi="Arial" w:cs="Arial"/>
          <w:bCs/>
          <w:sz w:val="20"/>
          <w:szCs w:val="20"/>
          <w:lang w:eastAsia="hi-IN" w:bidi="hi-IN"/>
        </w:rPr>
        <w:t>EMPRESA PUBLICA MUNICIPAL DE ACCION SOCIAL Y EDUCACION DE GUAYAQUIL</w:t>
      </w:r>
      <w:r>
        <w:rPr>
          <w:rFonts w:ascii="Arial" w:hAnsi="Arial" w:cs="Arial"/>
          <w:sz w:val="20"/>
          <w:szCs w:val="20"/>
        </w:rPr>
        <w:t>.</w:t>
      </w:r>
      <w:r w:rsidRPr="00083FDA">
        <w:rPr>
          <w:rFonts w:ascii="Arial" w:hAnsi="Arial" w:cs="Arial"/>
          <w:bCs/>
          <w:sz w:val="20"/>
          <w:szCs w:val="20"/>
          <w:shd w:val="clear" w:color="auto" w:fill="FFFFFF"/>
        </w:rPr>
        <w:t xml:space="preserve"> </w:t>
      </w:r>
    </w:p>
    <w:p w14:paraId="4FF6E1B1" w14:textId="77777777" w:rsidR="00B477FA" w:rsidRDefault="00B477FA" w:rsidP="00B477FA">
      <w:pPr>
        <w:tabs>
          <w:tab w:val="left" w:pos="-720"/>
        </w:tabs>
        <w:suppressAutoHyphens/>
        <w:spacing w:after="0"/>
        <w:jc w:val="both"/>
        <w:rPr>
          <w:rFonts w:ascii="Arial" w:eastAsia="Times New Roman" w:hAnsi="Arial" w:cs="Arial"/>
          <w:b/>
          <w:bCs/>
          <w:sz w:val="20"/>
          <w:szCs w:val="20"/>
          <w:lang w:val="es-ES" w:eastAsia="es-EC" w:bidi="hi-IN"/>
        </w:rPr>
      </w:pPr>
    </w:p>
    <w:p w14:paraId="4D3D1040" w14:textId="24AADEA4" w:rsidR="00B477FA" w:rsidRDefault="00B477FA" w:rsidP="00B477FA">
      <w:pPr>
        <w:tabs>
          <w:tab w:val="left" w:pos="-720"/>
        </w:tabs>
        <w:suppressAutoHyphens/>
        <w:spacing w:after="0"/>
        <w:jc w:val="both"/>
        <w:rPr>
          <w:rFonts w:ascii="Arial" w:eastAsia="Times New Roman" w:hAnsi="Arial" w:cs="Arial"/>
          <w:b/>
          <w:bCs/>
          <w:sz w:val="20"/>
          <w:szCs w:val="20"/>
          <w:lang w:val="es-ES" w:eastAsia="es-EC" w:bidi="hi-IN"/>
        </w:rPr>
      </w:pPr>
    </w:p>
    <w:p w14:paraId="4A2BF24C" w14:textId="12FB3AB5" w:rsidR="008F17B4" w:rsidRDefault="008F17B4" w:rsidP="00B477FA">
      <w:pPr>
        <w:tabs>
          <w:tab w:val="left" w:pos="-720"/>
        </w:tabs>
        <w:suppressAutoHyphens/>
        <w:spacing w:after="0"/>
        <w:jc w:val="both"/>
        <w:rPr>
          <w:rFonts w:ascii="Arial" w:eastAsia="Times New Roman" w:hAnsi="Arial" w:cs="Arial"/>
          <w:b/>
          <w:bCs/>
          <w:sz w:val="20"/>
          <w:szCs w:val="20"/>
          <w:lang w:val="es-ES" w:eastAsia="es-EC" w:bidi="hi-IN"/>
        </w:rPr>
      </w:pPr>
    </w:p>
    <w:p w14:paraId="46AA5C1D"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617AB14E"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49A02FCA"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019B145A"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00E1E8D2"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195BE218"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3CBE6A5D"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4AD1FB47"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79FE0DCC"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7940351F"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33906090"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45A2A5A9"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7D21213C"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07C23079"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4FDBEDB7"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5B84B344"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3EF4CBED"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467AB6AB"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69ACE972"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6385163E"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0BDDC894"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6BB24D05"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19F73985"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3FF3BAB3"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47B7C8DD"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05E18246"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7A1EB679"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691DA25A"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261509C2"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559EF7F4"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31CB87EA"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2DA0EDCE"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6C47100B"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05338509"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5FE6AC17"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4A9A1E3B"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65C83CB9"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03C1C2C6" w14:textId="77777777" w:rsidR="00586721" w:rsidRDefault="00586721" w:rsidP="00B477FA">
      <w:pPr>
        <w:tabs>
          <w:tab w:val="left" w:pos="-720"/>
        </w:tabs>
        <w:suppressAutoHyphens/>
        <w:spacing w:after="0"/>
        <w:jc w:val="both"/>
        <w:rPr>
          <w:rFonts w:ascii="Arial" w:eastAsia="Times New Roman" w:hAnsi="Arial" w:cs="Arial"/>
          <w:b/>
          <w:bCs/>
          <w:sz w:val="20"/>
          <w:szCs w:val="20"/>
          <w:lang w:val="es-ES" w:eastAsia="es-EC" w:bidi="hi-IN"/>
        </w:rPr>
      </w:pPr>
    </w:p>
    <w:p w14:paraId="001BC649" w14:textId="3CF1869E" w:rsidR="00586721" w:rsidRPr="006150EF" w:rsidRDefault="006150EF" w:rsidP="00441DA1">
      <w:pPr>
        <w:pStyle w:val="Prrafodelista"/>
        <w:numPr>
          <w:ilvl w:val="1"/>
          <w:numId w:val="13"/>
        </w:numPr>
        <w:tabs>
          <w:tab w:val="left" w:pos="-720"/>
        </w:tabs>
        <w:spacing w:after="0"/>
        <w:jc w:val="both"/>
        <w:rPr>
          <w:rFonts w:ascii="Arial" w:hAnsi="Arial" w:cs="Arial"/>
          <w:b/>
          <w:bCs/>
          <w:sz w:val="20"/>
          <w:szCs w:val="20"/>
          <w:lang w:val="es-ES" w:eastAsia="es-EC" w:bidi="hi-IN"/>
        </w:rPr>
      </w:pPr>
      <w:r w:rsidRPr="006150EF">
        <w:rPr>
          <w:rFonts w:ascii="Arial" w:hAnsi="Arial" w:cs="Arial"/>
          <w:b/>
          <w:bCs/>
          <w:sz w:val="20"/>
          <w:szCs w:val="20"/>
          <w:lang w:val="es-ES" w:eastAsia="es-EC" w:bidi="hi-IN"/>
        </w:rPr>
        <w:lastRenderedPageBreak/>
        <w:t>OTROS PARÁMETROS DE CALIFICACIÓN PROPUESTOS POR LA ENTIDAD CONTRATANTE</w:t>
      </w:r>
    </w:p>
    <w:p w14:paraId="38836B27" w14:textId="77777777" w:rsidR="006150EF" w:rsidRDefault="006150EF" w:rsidP="006150EF">
      <w:pPr>
        <w:tabs>
          <w:tab w:val="left" w:pos="-720"/>
        </w:tabs>
        <w:spacing w:after="0"/>
        <w:jc w:val="both"/>
        <w:rPr>
          <w:rFonts w:ascii="Arial" w:hAnsi="Arial" w:cs="Arial"/>
          <w:b/>
          <w:bCs/>
          <w:sz w:val="20"/>
          <w:szCs w:val="20"/>
          <w:lang w:val="es-ES" w:eastAsia="es-EC" w:bidi="hi-IN"/>
        </w:rPr>
      </w:pPr>
    </w:p>
    <w:p w14:paraId="680D7A78" w14:textId="77777777" w:rsidR="006150EF" w:rsidRDefault="006150EF" w:rsidP="006150EF">
      <w:pPr>
        <w:tabs>
          <w:tab w:val="left" w:pos="-720"/>
        </w:tabs>
        <w:spacing w:after="0"/>
        <w:jc w:val="both"/>
        <w:rPr>
          <w:rFonts w:ascii="Arial" w:hAnsi="Arial" w:cs="Arial"/>
          <w:b/>
          <w:bCs/>
          <w:sz w:val="20"/>
          <w:szCs w:val="20"/>
          <w:lang w:val="es-ES" w:eastAsia="es-EC"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3426"/>
        <w:gridCol w:w="2129"/>
        <w:gridCol w:w="2129"/>
      </w:tblGrid>
      <w:tr w:rsidR="006150EF" w:rsidRPr="003F1BD1" w14:paraId="59F54DDF" w14:textId="77777777" w:rsidTr="00C00D8E">
        <w:tc>
          <w:tcPr>
            <w:tcW w:w="817" w:type="dxa"/>
          </w:tcPr>
          <w:p w14:paraId="0F098420" w14:textId="53896CF2" w:rsidR="006150EF" w:rsidRPr="006150EF" w:rsidRDefault="006150EF" w:rsidP="006150EF">
            <w:pPr>
              <w:tabs>
                <w:tab w:val="left" w:pos="-720"/>
              </w:tabs>
              <w:suppressAutoHyphens/>
              <w:spacing w:after="0" w:line="240" w:lineRule="auto"/>
              <w:jc w:val="center"/>
              <w:rPr>
                <w:rFonts w:ascii="Arial" w:eastAsia="Times New Roman" w:hAnsi="Arial" w:cs="Arial"/>
                <w:b/>
                <w:bCs/>
                <w:sz w:val="20"/>
                <w:szCs w:val="20"/>
                <w:lang w:val="es-ES" w:eastAsia="es-EC" w:bidi="hi-IN"/>
              </w:rPr>
            </w:pPr>
            <w:r w:rsidRPr="006150EF">
              <w:rPr>
                <w:rFonts w:ascii="Arial" w:eastAsia="Times New Roman" w:hAnsi="Arial" w:cs="Arial"/>
                <w:b/>
                <w:bCs/>
                <w:sz w:val="20"/>
                <w:szCs w:val="20"/>
                <w:lang w:val="es-ES" w:eastAsia="es-EC" w:bidi="hi-IN"/>
              </w:rPr>
              <w:t>N</w:t>
            </w:r>
            <w:r>
              <w:rPr>
                <w:rFonts w:ascii="Arial" w:eastAsia="Times New Roman" w:hAnsi="Arial" w:cs="Arial"/>
                <w:b/>
                <w:bCs/>
                <w:sz w:val="20"/>
                <w:szCs w:val="20"/>
                <w:lang w:val="es-ES" w:eastAsia="es-EC" w:bidi="hi-IN"/>
              </w:rPr>
              <w:t>r</w:t>
            </w:r>
            <w:r w:rsidRPr="006150EF">
              <w:rPr>
                <w:rFonts w:ascii="Arial" w:eastAsia="Times New Roman" w:hAnsi="Arial" w:cs="Arial"/>
                <w:b/>
                <w:bCs/>
                <w:sz w:val="20"/>
                <w:szCs w:val="20"/>
                <w:lang w:val="es-ES" w:eastAsia="es-EC" w:bidi="hi-IN"/>
              </w:rPr>
              <w:t>o.</w:t>
            </w:r>
          </w:p>
        </w:tc>
        <w:tc>
          <w:tcPr>
            <w:tcW w:w="3505" w:type="dxa"/>
          </w:tcPr>
          <w:p w14:paraId="7B1E85E8" w14:textId="77777777" w:rsidR="006150EF" w:rsidRPr="006150EF" w:rsidRDefault="006150EF" w:rsidP="006150EF">
            <w:pPr>
              <w:tabs>
                <w:tab w:val="left" w:pos="-720"/>
              </w:tabs>
              <w:suppressAutoHyphens/>
              <w:spacing w:after="0" w:line="240" w:lineRule="auto"/>
              <w:jc w:val="center"/>
              <w:rPr>
                <w:rFonts w:ascii="Arial" w:eastAsia="Times New Roman" w:hAnsi="Arial" w:cs="Arial"/>
                <w:b/>
                <w:bCs/>
                <w:sz w:val="20"/>
                <w:szCs w:val="20"/>
                <w:lang w:val="es-ES" w:eastAsia="es-EC" w:bidi="hi-IN"/>
              </w:rPr>
            </w:pPr>
            <w:r w:rsidRPr="006150EF">
              <w:rPr>
                <w:rFonts w:ascii="Arial" w:eastAsia="Times New Roman" w:hAnsi="Arial" w:cs="Arial"/>
                <w:b/>
                <w:bCs/>
                <w:sz w:val="20"/>
                <w:szCs w:val="20"/>
                <w:lang w:val="es-ES" w:eastAsia="es-EC" w:bidi="hi-IN"/>
              </w:rPr>
              <w:t>Parámetro</w:t>
            </w:r>
          </w:p>
        </w:tc>
        <w:tc>
          <w:tcPr>
            <w:tcW w:w="2161" w:type="dxa"/>
          </w:tcPr>
          <w:p w14:paraId="5D03FDA8" w14:textId="77777777" w:rsidR="006150EF" w:rsidRPr="006150EF" w:rsidRDefault="006150EF" w:rsidP="006150EF">
            <w:pPr>
              <w:tabs>
                <w:tab w:val="left" w:pos="-720"/>
              </w:tabs>
              <w:suppressAutoHyphens/>
              <w:spacing w:after="0" w:line="240" w:lineRule="auto"/>
              <w:jc w:val="center"/>
              <w:rPr>
                <w:rFonts w:ascii="Arial" w:eastAsia="Times New Roman" w:hAnsi="Arial" w:cs="Arial"/>
                <w:b/>
                <w:bCs/>
                <w:sz w:val="20"/>
                <w:szCs w:val="20"/>
                <w:lang w:val="es-ES" w:eastAsia="es-EC" w:bidi="hi-IN"/>
              </w:rPr>
            </w:pPr>
            <w:r w:rsidRPr="006150EF">
              <w:rPr>
                <w:rFonts w:ascii="Arial" w:eastAsia="Times New Roman" w:hAnsi="Arial" w:cs="Arial"/>
                <w:b/>
                <w:bCs/>
                <w:sz w:val="20"/>
                <w:szCs w:val="20"/>
                <w:lang w:val="es-ES" w:eastAsia="es-EC" w:bidi="hi-IN"/>
              </w:rPr>
              <w:t>Dimensión</w:t>
            </w:r>
          </w:p>
        </w:tc>
        <w:tc>
          <w:tcPr>
            <w:tcW w:w="2161" w:type="dxa"/>
          </w:tcPr>
          <w:p w14:paraId="7D26F0EA" w14:textId="77777777" w:rsidR="006150EF" w:rsidRPr="006150EF" w:rsidRDefault="006150EF" w:rsidP="006150EF">
            <w:pPr>
              <w:tabs>
                <w:tab w:val="left" w:pos="-720"/>
              </w:tabs>
              <w:suppressAutoHyphens/>
              <w:spacing w:after="0" w:line="240" w:lineRule="auto"/>
              <w:jc w:val="center"/>
              <w:rPr>
                <w:rFonts w:ascii="Arial" w:eastAsia="Times New Roman" w:hAnsi="Arial" w:cs="Arial"/>
                <w:b/>
                <w:bCs/>
                <w:sz w:val="20"/>
                <w:szCs w:val="20"/>
                <w:lang w:val="es-ES" w:eastAsia="es-EC" w:bidi="hi-IN"/>
              </w:rPr>
            </w:pPr>
            <w:r w:rsidRPr="006150EF">
              <w:rPr>
                <w:rFonts w:ascii="Arial" w:eastAsia="Times New Roman" w:hAnsi="Arial" w:cs="Arial"/>
                <w:b/>
                <w:bCs/>
                <w:sz w:val="20"/>
                <w:szCs w:val="20"/>
                <w:lang w:val="es-ES" w:eastAsia="es-EC" w:bidi="hi-IN"/>
              </w:rPr>
              <w:t>Su valoración</w:t>
            </w:r>
          </w:p>
        </w:tc>
      </w:tr>
      <w:tr w:rsidR="006150EF" w:rsidRPr="003F1BD1" w14:paraId="15832730" w14:textId="77777777" w:rsidTr="00C00D8E">
        <w:tc>
          <w:tcPr>
            <w:tcW w:w="817" w:type="dxa"/>
          </w:tcPr>
          <w:p w14:paraId="32B9506F" w14:textId="77777777" w:rsidR="006150EF" w:rsidRPr="006150EF" w:rsidRDefault="006150EF" w:rsidP="006150EF">
            <w:pPr>
              <w:tabs>
                <w:tab w:val="left" w:pos="-720"/>
              </w:tabs>
              <w:suppressAutoHyphens/>
              <w:spacing w:after="0" w:line="240" w:lineRule="auto"/>
              <w:jc w:val="center"/>
              <w:rPr>
                <w:rFonts w:ascii="Arial" w:eastAsia="Times New Roman" w:hAnsi="Arial" w:cs="Arial"/>
                <w:b/>
                <w:bCs/>
                <w:sz w:val="20"/>
                <w:szCs w:val="20"/>
                <w:lang w:val="es-ES" w:eastAsia="es-EC" w:bidi="hi-IN"/>
              </w:rPr>
            </w:pPr>
          </w:p>
        </w:tc>
        <w:tc>
          <w:tcPr>
            <w:tcW w:w="3505" w:type="dxa"/>
          </w:tcPr>
          <w:p w14:paraId="0A4F85CC" w14:textId="77777777" w:rsidR="006150EF" w:rsidRPr="006150EF" w:rsidRDefault="006150EF" w:rsidP="006150EF">
            <w:pPr>
              <w:tabs>
                <w:tab w:val="left" w:pos="-720"/>
              </w:tabs>
              <w:suppressAutoHyphens/>
              <w:spacing w:after="0" w:line="240" w:lineRule="auto"/>
              <w:jc w:val="center"/>
              <w:rPr>
                <w:rFonts w:ascii="Arial" w:eastAsia="Times New Roman" w:hAnsi="Arial" w:cs="Arial"/>
                <w:b/>
                <w:bCs/>
                <w:sz w:val="20"/>
                <w:szCs w:val="20"/>
                <w:lang w:val="es-ES" w:eastAsia="es-EC" w:bidi="hi-IN"/>
              </w:rPr>
            </w:pPr>
          </w:p>
        </w:tc>
        <w:tc>
          <w:tcPr>
            <w:tcW w:w="2161" w:type="dxa"/>
          </w:tcPr>
          <w:p w14:paraId="27CCA3ED" w14:textId="77777777" w:rsidR="006150EF" w:rsidRPr="006150EF" w:rsidRDefault="006150EF" w:rsidP="006150EF">
            <w:pPr>
              <w:tabs>
                <w:tab w:val="left" w:pos="-720"/>
              </w:tabs>
              <w:suppressAutoHyphens/>
              <w:spacing w:after="0" w:line="240" w:lineRule="auto"/>
              <w:jc w:val="center"/>
              <w:rPr>
                <w:rFonts w:ascii="Arial" w:eastAsia="Times New Roman" w:hAnsi="Arial" w:cs="Arial"/>
                <w:b/>
                <w:bCs/>
                <w:sz w:val="20"/>
                <w:szCs w:val="20"/>
                <w:lang w:val="es-ES" w:eastAsia="es-EC" w:bidi="hi-IN"/>
              </w:rPr>
            </w:pPr>
          </w:p>
        </w:tc>
        <w:tc>
          <w:tcPr>
            <w:tcW w:w="2161" w:type="dxa"/>
          </w:tcPr>
          <w:p w14:paraId="70B97324" w14:textId="77777777" w:rsidR="006150EF" w:rsidRPr="006150EF" w:rsidRDefault="006150EF" w:rsidP="006150EF">
            <w:pPr>
              <w:tabs>
                <w:tab w:val="left" w:pos="-720"/>
              </w:tabs>
              <w:suppressAutoHyphens/>
              <w:spacing w:after="0" w:line="240" w:lineRule="auto"/>
              <w:jc w:val="center"/>
              <w:rPr>
                <w:rFonts w:ascii="Arial" w:eastAsia="Times New Roman" w:hAnsi="Arial" w:cs="Arial"/>
                <w:b/>
                <w:bCs/>
                <w:sz w:val="20"/>
                <w:szCs w:val="20"/>
                <w:lang w:val="es-ES" w:eastAsia="es-EC" w:bidi="hi-IN"/>
              </w:rPr>
            </w:pPr>
          </w:p>
        </w:tc>
      </w:tr>
    </w:tbl>
    <w:p w14:paraId="1411EEF9" w14:textId="77777777" w:rsidR="006150EF" w:rsidRPr="006150EF" w:rsidRDefault="006150EF" w:rsidP="006150EF">
      <w:pPr>
        <w:tabs>
          <w:tab w:val="left" w:pos="-720"/>
        </w:tabs>
        <w:spacing w:after="0"/>
        <w:jc w:val="both"/>
        <w:rPr>
          <w:rFonts w:ascii="Arial" w:hAnsi="Arial" w:cs="Arial"/>
          <w:b/>
          <w:bCs/>
          <w:sz w:val="20"/>
          <w:szCs w:val="20"/>
          <w:lang w:val="es-ES" w:eastAsia="es-EC" w:bidi="hi-IN"/>
        </w:rPr>
      </w:pPr>
    </w:p>
    <w:p w14:paraId="12E280F9" w14:textId="167A90C0" w:rsidR="008F17B4" w:rsidRDefault="008F17B4" w:rsidP="00B477FA">
      <w:pPr>
        <w:tabs>
          <w:tab w:val="left" w:pos="-720"/>
        </w:tabs>
        <w:suppressAutoHyphens/>
        <w:spacing w:after="0"/>
        <w:jc w:val="both"/>
        <w:rPr>
          <w:rFonts w:ascii="Arial" w:eastAsia="Times New Roman" w:hAnsi="Arial" w:cs="Arial"/>
          <w:b/>
          <w:bCs/>
          <w:sz w:val="20"/>
          <w:szCs w:val="20"/>
          <w:lang w:val="es-ES" w:eastAsia="es-EC" w:bidi="hi-IN"/>
        </w:rPr>
      </w:pPr>
    </w:p>
    <w:p w14:paraId="770FC361" w14:textId="32C751D5" w:rsidR="008F17B4" w:rsidRDefault="008F17B4" w:rsidP="00B477FA">
      <w:pPr>
        <w:tabs>
          <w:tab w:val="left" w:pos="-720"/>
        </w:tabs>
        <w:suppressAutoHyphens/>
        <w:spacing w:after="0"/>
        <w:jc w:val="both"/>
        <w:rPr>
          <w:rFonts w:ascii="Arial" w:eastAsia="Times New Roman" w:hAnsi="Arial" w:cs="Arial"/>
          <w:b/>
          <w:bCs/>
          <w:sz w:val="20"/>
          <w:szCs w:val="20"/>
          <w:lang w:val="es-ES" w:eastAsia="es-EC" w:bidi="hi-IN"/>
        </w:rPr>
      </w:pPr>
    </w:p>
    <w:p w14:paraId="239B19F1" w14:textId="103F09EC" w:rsidR="008F17B4" w:rsidRDefault="008F17B4" w:rsidP="00B477FA">
      <w:pPr>
        <w:tabs>
          <w:tab w:val="left" w:pos="-720"/>
        </w:tabs>
        <w:suppressAutoHyphens/>
        <w:spacing w:after="0"/>
        <w:jc w:val="both"/>
        <w:rPr>
          <w:rFonts w:ascii="Arial" w:eastAsia="Times New Roman" w:hAnsi="Arial" w:cs="Arial"/>
          <w:b/>
          <w:bCs/>
          <w:sz w:val="20"/>
          <w:szCs w:val="20"/>
          <w:lang w:val="es-ES" w:eastAsia="es-EC" w:bidi="hi-IN"/>
        </w:rPr>
      </w:pPr>
    </w:p>
    <w:p w14:paraId="5D6C4E44" w14:textId="77777777" w:rsidR="008F17B4" w:rsidRDefault="008F17B4" w:rsidP="00B477FA">
      <w:pPr>
        <w:tabs>
          <w:tab w:val="left" w:pos="-720"/>
        </w:tabs>
        <w:suppressAutoHyphens/>
        <w:spacing w:after="0"/>
        <w:jc w:val="both"/>
        <w:rPr>
          <w:rFonts w:ascii="Arial" w:eastAsia="Times New Roman" w:hAnsi="Arial" w:cs="Arial"/>
          <w:b/>
          <w:bCs/>
          <w:sz w:val="20"/>
          <w:szCs w:val="20"/>
          <w:lang w:val="es-ES" w:eastAsia="es-EC" w:bidi="hi-IN"/>
        </w:rPr>
      </w:pPr>
    </w:p>
    <w:p w14:paraId="3AA555FF" w14:textId="77777777" w:rsidR="00B477FA" w:rsidRPr="00083FDA" w:rsidRDefault="00B477FA" w:rsidP="00B477FA">
      <w:pPr>
        <w:tabs>
          <w:tab w:val="left" w:pos="-720"/>
        </w:tabs>
        <w:suppressAutoHyphens/>
        <w:spacing w:after="0"/>
        <w:jc w:val="both"/>
        <w:rPr>
          <w:rFonts w:ascii="Arial" w:eastAsia="Times New Roman" w:hAnsi="Arial" w:cs="Arial"/>
          <w:b/>
          <w:bCs/>
          <w:sz w:val="20"/>
          <w:szCs w:val="20"/>
          <w:lang w:val="es-ES" w:eastAsia="es-EC" w:bidi="hi-IN"/>
        </w:rPr>
      </w:pPr>
    </w:p>
    <w:p w14:paraId="73E0DCF1" w14:textId="77777777" w:rsidR="00B477FA" w:rsidRPr="00083FDA" w:rsidRDefault="00B477FA" w:rsidP="00B477FA">
      <w:pPr>
        <w:pBdr>
          <w:top w:val="single" w:sz="4" w:space="1" w:color="auto"/>
          <w:left w:val="single" w:sz="4" w:space="4" w:color="auto"/>
          <w:bottom w:val="single" w:sz="4" w:space="1" w:color="auto"/>
          <w:right w:val="single" w:sz="4" w:space="4" w:color="auto"/>
        </w:pBdr>
        <w:tabs>
          <w:tab w:val="left" w:pos="-720"/>
        </w:tabs>
        <w:suppressAutoHyphens/>
        <w:spacing w:after="0"/>
        <w:jc w:val="both"/>
        <w:rPr>
          <w:rFonts w:ascii="Arial" w:eastAsia="Times New Roman" w:hAnsi="Arial" w:cs="Arial"/>
          <w:bCs/>
          <w:sz w:val="20"/>
          <w:szCs w:val="20"/>
          <w:lang w:val="es-ES" w:eastAsia="es-EC" w:bidi="hi-IN"/>
        </w:rPr>
      </w:pPr>
      <w:r w:rsidRPr="00083FDA">
        <w:rPr>
          <w:rFonts w:ascii="Arial" w:eastAsia="Times New Roman" w:hAnsi="Arial" w:cs="Arial"/>
          <w:bCs/>
          <w:sz w:val="20"/>
          <w:szCs w:val="20"/>
          <w:lang w:val="es-ES" w:eastAsia="es-EC" w:bidi="hi-IN"/>
        </w:rPr>
        <w:t>Para constancia de lo ofertado, suscribo este formulario,</w:t>
      </w:r>
    </w:p>
    <w:p w14:paraId="14890A6E" w14:textId="77777777" w:rsidR="00B477FA" w:rsidRDefault="00B477FA" w:rsidP="00B477FA">
      <w:pPr>
        <w:pBdr>
          <w:top w:val="single" w:sz="4" w:space="1" w:color="auto"/>
          <w:left w:val="single" w:sz="4" w:space="4" w:color="auto"/>
          <w:bottom w:val="single" w:sz="4" w:space="1" w:color="auto"/>
          <w:right w:val="single" w:sz="4" w:space="4" w:color="auto"/>
        </w:pBdr>
        <w:tabs>
          <w:tab w:val="left" w:pos="-720"/>
        </w:tabs>
        <w:suppressAutoHyphens/>
        <w:spacing w:after="0"/>
        <w:jc w:val="both"/>
        <w:rPr>
          <w:rFonts w:ascii="Arial" w:eastAsia="Times New Roman" w:hAnsi="Arial" w:cs="Arial"/>
          <w:b/>
          <w:bCs/>
          <w:sz w:val="20"/>
          <w:szCs w:val="20"/>
          <w:lang w:val="es-ES" w:eastAsia="es-EC" w:bidi="hi-IN"/>
        </w:rPr>
      </w:pPr>
    </w:p>
    <w:p w14:paraId="6861E19E" w14:textId="77777777" w:rsidR="00B477FA" w:rsidRPr="00083FDA" w:rsidRDefault="00B477FA" w:rsidP="00B477FA">
      <w:pPr>
        <w:pBdr>
          <w:top w:val="single" w:sz="4" w:space="1" w:color="auto"/>
          <w:left w:val="single" w:sz="4" w:space="4" w:color="auto"/>
          <w:bottom w:val="single" w:sz="4" w:space="1" w:color="auto"/>
          <w:right w:val="single" w:sz="4" w:space="4" w:color="auto"/>
        </w:pBdr>
        <w:tabs>
          <w:tab w:val="left" w:pos="-720"/>
        </w:tabs>
        <w:suppressAutoHyphens/>
        <w:spacing w:after="0"/>
        <w:jc w:val="both"/>
        <w:rPr>
          <w:rFonts w:ascii="Arial" w:eastAsia="Times New Roman" w:hAnsi="Arial" w:cs="Arial"/>
          <w:b/>
          <w:bCs/>
          <w:sz w:val="20"/>
          <w:szCs w:val="20"/>
          <w:lang w:val="es-ES" w:eastAsia="es-EC" w:bidi="hi-IN"/>
        </w:rPr>
      </w:pPr>
    </w:p>
    <w:p w14:paraId="0E196B6E" w14:textId="77777777" w:rsidR="00B477FA" w:rsidRPr="00083FDA" w:rsidRDefault="00B477FA" w:rsidP="00B477FA">
      <w:pPr>
        <w:pBdr>
          <w:top w:val="single" w:sz="4" w:space="1" w:color="auto"/>
          <w:left w:val="single" w:sz="4" w:space="4" w:color="auto"/>
          <w:bottom w:val="single" w:sz="4" w:space="1" w:color="auto"/>
          <w:right w:val="single" w:sz="4" w:space="4" w:color="auto"/>
        </w:pBdr>
        <w:tabs>
          <w:tab w:val="left" w:pos="-720"/>
        </w:tabs>
        <w:suppressAutoHyphens/>
        <w:spacing w:after="0"/>
        <w:jc w:val="both"/>
        <w:rPr>
          <w:rFonts w:ascii="Arial" w:eastAsia="Times New Roman" w:hAnsi="Arial" w:cs="Arial"/>
          <w:b/>
          <w:bCs/>
          <w:sz w:val="20"/>
          <w:szCs w:val="20"/>
          <w:lang w:val="es-ES" w:eastAsia="es-EC" w:bidi="hi-IN"/>
        </w:rPr>
      </w:pPr>
    </w:p>
    <w:p w14:paraId="003B0633" w14:textId="77777777" w:rsidR="00B477FA" w:rsidRPr="00083FDA" w:rsidRDefault="00B477FA" w:rsidP="00B477FA">
      <w:pPr>
        <w:pBdr>
          <w:top w:val="single" w:sz="4" w:space="1" w:color="auto"/>
          <w:left w:val="single" w:sz="4" w:space="4" w:color="auto"/>
          <w:bottom w:val="single" w:sz="4" w:space="1" w:color="auto"/>
          <w:right w:val="single" w:sz="4" w:space="4" w:color="auto"/>
        </w:pBdr>
        <w:tabs>
          <w:tab w:val="left" w:pos="-720"/>
        </w:tabs>
        <w:suppressAutoHyphens/>
        <w:spacing w:after="0"/>
        <w:jc w:val="both"/>
        <w:rPr>
          <w:rFonts w:ascii="Arial" w:eastAsia="Times New Roman" w:hAnsi="Arial" w:cs="Arial"/>
          <w:b/>
          <w:bCs/>
          <w:sz w:val="20"/>
          <w:szCs w:val="20"/>
          <w:lang w:val="es-ES" w:eastAsia="es-EC" w:bidi="hi-IN"/>
        </w:rPr>
      </w:pPr>
    </w:p>
    <w:p w14:paraId="73697E95" w14:textId="77777777" w:rsidR="00B477FA" w:rsidRPr="00083FDA" w:rsidRDefault="00B477FA" w:rsidP="00B477FA">
      <w:pPr>
        <w:pBdr>
          <w:top w:val="single" w:sz="4" w:space="1" w:color="auto"/>
          <w:left w:val="single" w:sz="4" w:space="4" w:color="auto"/>
          <w:bottom w:val="single" w:sz="4" w:space="1" w:color="auto"/>
          <w:right w:val="single" w:sz="4" w:space="4" w:color="auto"/>
        </w:pBdr>
        <w:tabs>
          <w:tab w:val="left" w:pos="-720"/>
        </w:tabs>
        <w:suppressAutoHyphens/>
        <w:spacing w:after="0"/>
        <w:jc w:val="both"/>
        <w:rPr>
          <w:rFonts w:ascii="Arial" w:hAnsi="Arial" w:cs="Arial"/>
          <w:b/>
          <w:spacing w:val="-2"/>
          <w:sz w:val="20"/>
          <w:szCs w:val="20"/>
        </w:rPr>
      </w:pPr>
      <w:r w:rsidRPr="00083FDA">
        <w:rPr>
          <w:rFonts w:ascii="Arial" w:hAnsi="Arial" w:cs="Arial"/>
          <w:b/>
          <w:spacing w:val="-2"/>
          <w:sz w:val="20"/>
          <w:szCs w:val="20"/>
        </w:rPr>
        <w:t>-------------------------------------------------------</w:t>
      </w:r>
    </w:p>
    <w:p w14:paraId="312A12D7" w14:textId="77777777" w:rsidR="00B477FA" w:rsidRDefault="00B477FA" w:rsidP="00B477FA">
      <w:pPr>
        <w:pBdr>
          <w:top w:val="single" w:sz="4" w:space="1" w:color="auto"/>
          <w:left w:val="single" w:sz="4" w:space="4" w:color="auto"/>
          <w:bottom w:val="single" w:sz="4" w:space="1" w:color="auto"/>
          <w:right w:val="single" w:sz="4" w:space="4" w:color="auto"/>
        </w:pBdr>
        <w:tabs>
          <w:tab w:val="left" w:pos="-720"/>
        </w:tabs>
        <w:suppressAutoHyphens/>
        <w:spacing w:after="0"/>
        <w:jc w:val="both"/>
        <w:rPr>
          <w:rFonts w:ascii="Arial" w:hAnsi="Arial" w:cs="Arial"/>
          <w:b/>
          <w:sz w:val="20"/>
          <w:szCs w:val="20"/>
        </w:rPr>
      </w:pPr>
      <w:r w:rsidRPr="00083FDA">
        <w:rPr>
          <w:rFonts w:ascii="Arial" w:hAnsi="Arial" w:cs="Arial"/>
          <w:b/>
          <w:sz w:val="20"/>
          <w:szCs w:val="20"/>
        </w:rPr>
        <w:t>FIRMA DEL OFERENTE, SU REPRESENTANTE LEGAL, APODERADO O PROCURADOR COMÚN (según el caso)</w:t>
      </w:r>
    </w:p>
    <w:p w14:paraId="36219BF2" w14:textId="77777777" w:rsidR="00B477FA" w:rsidRPr="00083FDA" w:rsidRDefault="00B477FA" w:rsidP="00B477FA">
      <w:pPr>
        <w:pBdr>
          <w:top w:val="single" w:sz="4" w:space="1" w:color="auto"/>
          <w:left w:val="single" w:sz="4" w:space="4" w:color="auto"/>
          <w:bottom w:val="single" w:sz="4" w:space="1" w:color="auto"/>
          <w:right w:val="single" w:sz="4" w:space="4" w:color="auto"/>
        </w:pBdr>
        <w:tabs>
          <w:tab w:val="left" w:pos="-720"/>
        </w:tabs>
        <w:suppressAutoHyphens/>
        <w:spacing w:after="0"/>
        <w:jc w:val="both"/>
        <w:rPr>
          <w:rFonts w:ascii="Arial" w:hAnsi="Arial" w:cs="Arial"/>
          <w:b/>
          <w:sz w:val="20"/>
          <w:szCs w:val="20"/>
        </w:rPr>
      </w:pPr>
    </w:p>
    <w:p w14:paraId="42686496" w14:textId="77777777" w:rsidR="00B477FA" w:rsidRPr="00083FDA" w:rsidRDefault="00B477FA" w:rsidP="00B477FA">
      <w:pPr>
        <w:tabs>
          <w:tab w:val="left" w:pos="-720"/>
        </w:tabs>
        <w:suppressAutoHyphens/>
        <w:spacing w:after="0"/>
        <w:jc w:val="both"/>
        <w:rPr>
          <w:rFonts w:ascii="Arial" w:eastAsia="Times New Roman" w:hAnsi="Arial" w:cs="Arial"/>
          <w:b/>
          <w:bCs/>
          <w:sz w:val="20"/>
          <w:szCs w:val="20"/>
          <w:lang w:val="es-ES" w:eastAsia="es-EC" w:bidi="hi-IN"/>
        </w:rPr>
      </w:pPr>
    </w:p>
    <w:p w14:paraId="39E7A7E2" w14:textId="77777777" w:rsidR="00B477FA" w:rsidRPr="00083FDA" w:rsidRDefault="00B477FA" w:rsidP="00B477FA">
      <w:pPr>
        <w:tabs>
          <w:tab w:val="left" w:pos="-720"/>
        </w:tabs>
        <w:suppressAutoHyphens/>
        <w:spacing w:after="0"/>
        <w:jc w:val="both"/>
        <w:rPr>
          <w:rFonts w:ascii="Arial" w:eastAsia="Times New Roman" w:hAnsi="Arial" w:cs="Arial"/>
          <w:b/>
          <w:bCs/>
          <w:sz w:val="20"/>
          <w:szCs w:val="20"/>
          <w:lang w:val="es-ES" w:eastAsia="es-EC" w:bidi="hi-IN"/>
        </w:rPr>
      </w:pPr>
    </w:p>
    <w:p w14:paraId="07205755" w14:textId="77777777" w:rsidR="00B477FA" w:rsidRPr="00083FDA" w:rsidRDefault="00B477FA" w:rsidP="00B477FA">
      <w:pPr>
        <w:pStyle w:val="xl25"/>
        <w:tabs>
          <w:tab w:val="left" w:pos="-540"/>
          <w:tab w:val="left" w:pos="3036"/>
          <w:tab w:val="left" w:pos="3274"/>
          <w:tab w:val="left" w:pos="3631"/>
          <w:tab w:val="left" w:pos="3869"/>
        </w:tabs>
        <w:spacing w:before="0" w:after="0" w:line="276" w:lineRule="auto"/>
        <w:ind w:left="15" w:right="45"/>
        <w:rPr>
          <w:rFonts w:cs="Arial"/>
          <w:b w:val="0"/>
          <w:spacing w:val="-3"/>
          <w:sz w:val="20"/>
          <w:lang w:val="es-EC"/>
        </w:rPr>
      </w:pPr>
      <w:r w:rsidRPr="00083FDA">
        <w:rPr>
          <w:rFonts w:cs="Arial"/>
          <w:b w:val="0"/>
          <w:spacing w:val="-3"/>
          <w:sz w:val="20"/>
          <w:lang w:val="es-EC"/>
        </w:rPr>
        <w:t>(LUGAR Y FECHA)</w:t>
      </w:r>
    </w:p>
    <w:p w14:paraId="7EC2FD44" w14:textId="77777777" w:rsidR="00B477FA" w:rsidRDefault="00B477FA" w:rsidP="00B477FA">
      <w:pPr>
        <w:pStyle w:val="xl25"/>
        <w:tabs>
          <w:tab w:val="left" w:pos="-540"/>
          <w:tab w:val="left" w:pos="3036"/>
          <w:tab w:val="left" w:pos="3274"/>
          <w:tab w:val="left" w:pos="3631"/>
          <w:tab w:val="left" w:pos="3869"/>
        </w:tabs>
        <w:spacing w:before="0" w:after="0" w:line="276" w:lineRule="auto"/>
        <w:ind w:left="15" w:right="45"/>
        <w:rPr>
          <w:rFonts w:cs="Arial"/>
          <w:b w:val="0"/>
          <w:spacing w:val="-3"/>
          <w:sz w:val="20"/>
          <w:lang w:val="es-EC"/>
        </w:rPr>
      </w:pPr>
    </w:p>
    <w:p w14:paraId="197B0C0C" w14:textId="77777777" w:rsidR="00B477FA" w:rsidRDefault="00B477FA" w:rsidP="00B477FA">
      <w:pPr>
        <w:pStyle w:val="xl25"/>
        <w:tabs>
          <w:tab w:val="left" w:pos="-540"/>
          <w:tab w:val="left" w:pos="3036"/>
          <w:tab w:val="left" w:pos="3274"/>
          <w:tab w:val="left" w:pos="3631"/>
          <w:tab w:val="left" w:pos="3869"/>
        </w:tabs>
        <w:spacing w:before="0" w:after="0" w:line="276" w:lineRule="auto"/>
        <w:ind w:left="15" w:right="45"/>
        <w:rPr>
          <w:rFonts w:cs="Arial"/>
          <w:b w:val="0"/>
          <w:spacing w:val="-3"/>
          <w:sz w:val="20"/>
          <w:lang w:val="es-EC"/>
        </w:rPr>
      </w:pPr>
    </w:p>
    <w:p w14:paraId="2089E308" w14:textId="77777777" w:rsidR="00B477FA" w:rsidRDefault="00B477FA" w:rsidP="00B477FA">
      <w:pPr>
        <w:pStyle w:val="xl25"/>
        <w:tabs>
          <w:tab w:val="left" w:pos="-540"/>
          <w:tab w:val="left" w:pos="3036"/>
          <w:tab w:val="left" w:pos="3274"/>
          <w:tab w:val="left" w:pos="3631"/>
          <w:tab w:val="left" w:pos="3869"/>
        </w:tabs>
        <w:spacing w:before="0" w:after="0" w:line="276" w:lineRule="auto"/>
        <w:ind w:left="15" w:right="45"/>
        <w:rPr>
          <w:rFonts w:cs="Arial"/>
          <w:b w:val="0"/>
          <w:spacing w:val="-3"/>
          <w:sz w:val="20"/>
          <w:lang w:val="es-EC"/>
        </w:rPr>
      </w:pPr>
    </w:p>
    <w:p w14:paraId="64D765FF" w14:textId="77777777" w:rsidR="00B477FA" w:rsidRDefault="00B477FA" w:rsidP="00B477FA">
      <w:pPr>
        <w:pStyle w:val="xl25"/>
        <w:tabs>
          <w:tab w:val="left" w:pos="-540"/>
          <w:tab w:val="left" w:pos="3036"/>
          <w:tab w:val="left" w:pos="3274"/>
          <w:tab w:val="left" w:pos="3631"/>
          <w:tab w:val="left" w:pos="3869"/>
        </w:tabs>
        <w:spacing w:before="0" w:after="0" w:line="276" w:lineRule="auto"/>
        <w:ind w:left="15" w:right="45"/>
        <w:rPr>
          <w:rFonts w:cs="Arial"/>
          <w:b w:val="0"/>
          <w:spacing w:val="-3"/>
          <w:sz w:val="20"/>
          <w:lang w:val="es-EC"/>
        </w:rPr>
      </w:pPr>
    </w:p>
    <w:p w14:paraId="3670DB67" w14:textId="77777777" w:rsidR="00B477FA" w:rsidRDefault="00B477FA" w:rsidP="00B477FA">
      <w:pPr>
        <w:pStyle w:val="xl25"/>
        <w:tabs>
          <w:tab w:val="left" w:pos="-540"/>
          <w:tab w:val="left" w:pos="3036"/>
          <w:tab w:val="left" w:pos="3274"/>
          <w:tab w:val="left" w:pos="3631"/>
          <w:tab w:val="left" w:pos="3869"/>
        </w:tabs>
        <w:spacing w:before="0" w:after="0" w:line="276" w:lineRule="auto"/>
        <w:ind w:left="15" w:right="45"/>
        <w:rPr>
          <w:rFonts w:cs="Arial"/>
          <w:b w:val="0"/>
          <w:spacing w:val="-3"/>
          <w:sz w:val="20"/>
          <w:lang w:val="es-EC"/>
        </w:rPr>
      </w:pPr>
    </w:p>
    <w:p w14:paraId="229DCA3F" w14:textId="77777777" w:rsidR="00B477FA" w:rsidRDefault="00B477FA" w:rsidP="00B477FA">
      <w:pPr>
        <w:pStyle w:val="xl25"/>
        <w:tabs>
          <w:tab w:val="left" w:pos="-540"/>
          <w:tab w:val="left" w:pos="3036"/>
          <w:tab w:val="left" w:pos="3274"/>
          <w:tab w:val="left" w:pos="3631"/>
          <w:tab w:val="left" w:pos="3869"/>
        </w:tabs>
        <w:spacing w:before="0" w:after="0" w:line="276" w:lineRule="auto"/>
        <w:ind w:left="15" w:right="45"/>
        <w:rPr>
          <w:rFonts w:cs="Arial"/>
          <w:b w:val="0"/>
          <w:spacing w:val="-3"/>
          <w:sz w:val="20"/>
          <w:lang w:val="es-EC"/>
        </w:rPr>
      </w:pPr>
    </w:p>
    <w:p w14:paraId="1A64A5D6" w14:textId="77777777" w:rsidR="00B477FA" w:rsidRDefault="00B477FA" w:rsidP="00B477FA">
      <w:pPr>
        <w:pStyle w:val="xl25"/>
        <w:tabs>
          <w:tab w:val="left" w:pos="-540"/>
          <w:tab w:val="left" w:pos="3036"/>
          <w:tab w:val="left" w:pos="3274"/>
          <w:tab w:val="left" w:pos="3631"/>
          <w:tab w:val="left" w:pos="3869"/>
        </w:tabs>
        <w:spacing w:before="0" w:after="0" w:line="276" w:lineRule="auto"/>
        <w:ind w:left="15" w:right="45"/>
        <w:rPr>
          <w:rFonts w:cs="Arial"/>
          <w:b w:val="0"/>
          <w:spacing w:val="-3"/>
          <w:sz w:val="20"/>
          <w:lang w:val="es-EC"/>
        </w:rPr>
      </w:pPr>
    </w:p>
    <w:p w14:paraId="223AB924" w14:textId="77777777" w:rsidR="00B477FA" w:rsidRDefault="00B477FA" w:rsidP="00B477FA">
      <w:pPr>
        <w:pStyle w:val="xl25"/>
        <w:tabs>
          <w:tab w:val="left" w:pos="-540"/>
          <w:tab w:val="left" w:pos="3036"/>
          <w:tab w:val="left" w:pos="3274"/>
          <w:tab w:val="left" w:pos="3631"/>
          <w:tab w:val="left" w:pos="3869"/>
        </w:tabs>
        <w:spacing w:before="0" w:after="0" w:line="276" w:lineRule="auto"/>
        <w:ind w:left="15" w:right="45"/>
        <w:rPr>
          <w:rFonts w:cs="Arial"/>
          <w:b w:val="0"/>
          <w:spacing w:val="-3"/>
          <w:sz w:val="20"/>
          <w:lang w:val="es-EC"/>
        </w:rPr>
      </w:pPr>
    </w:p>
    <w:p w14:paraId="41DD6EF9" w14:textId="77777777" w:rsidR="00B477FA" w:rsidRDefault="00B477FA" w:rsidP="00B477FA">
      <w:pPr>
        <w:pStyle w:val="xl25"/>
        <w:tabs>
          <w:tab w:val="left" w:pos="-540"/>
          <w:tab w:val="left" w:pos="3036"/>
          <w:tab w:val="left" w:pos="3274"/>
          <w:tab w:val="left" w:pos="3631"/>
          <w:tab w:val="left" w:pos="3869"/>
        </w:tabs>
        <w:spacing w:before="0" w:after="0" w:line="276" w:lineRule="auto"/>
        <w:ind w:left="15" w:right="45"/>
        <w:rPr>
          <w:rFonts w:cs="Arial"/>
          <w:b w:val="0"/>
          <w:spacing w:val="-3"/>
          <w:sz w:val="20"/>
          <w:lang w:val="es-EC"/>
        </w:rPr>
      </w:pPr>
    </w:p>
    <w:p w14:paraId="66F71894" w14:textId="77777777" w:rsidR="00B477FA" w:rsidRDefault="00B477FA" w:rsidP="00B477FA">
      <w:pPr>
        <w:pStyle w:val="xl25"/>
        <w:tabs>
          <w:tab w:val="left" w:pos="-540"/>
          <w:tab w:val="left" w:pos="3036"/>
          <w:tab w:val="left" w:pos="3274"/>
          <w:tab w:val="left" w:pos="3631"/>
          <w:tab w:val="left" w:pos="3869"/>
        </w:tabs>
        <w:spacing w:before="0" w:after="0" w:line="276" w:lineRule="auto"/>
        <w:ind w:left="15" w:right="45"/>
        <w:rPr>
          <w:rFonts w:cs="Arial"/>
          <w:b w:val="0"/>
          <w:spacing w:val="-3"/>
          <w:sz w:val="20"/>
          <w:lang w:val="es-EC"/>
        </w:rPr>
      </w:pPr>
    </w:p>
    <w:p w14:paraId="3076C29A" w14:textId="77777777" w:rsidR="00B477FA" w:rsidRDefault="00B477FA" w:rsidP="00B477FA">
      <w:pPr>
        <w:pStyle w:val="xl25"/>
        <w:tabs>
          <w:tab w:val="left" w:pos="-540"/>
          <w:tab w:val="left" w:pos="3036"/>
          <w:tab w:val="left" w:pos="3274"/>
          <w:tab w:val="left" w:pos="3631"/>
          <w:tab w:val="left" w:pos="3869"/>
        </w:tabs>
        <w:spacing w:before="0" w:after="0" w:line="276" w:lineRule="auto"/>
        <w:ind w:left="15" w:right="45"/>
        <w:rPr>
          <w:rFonts w:cs="Arial"/>
          <w:b w:val="0"/>
          <w:spacing w:val="-3"/>
          <w:sz w:val="20"/>
          <w:lang w:val="es-EC"/>
        </w:rPr>
      </w:pPr>
    </w:p>
    <w:p w14:paraId="571469CE" w14:textId="77777777" w:rsidR="00B477FA" w:rsidRDefault="00B477FA" w:rsidP="00B477FA">
      <w:pPr>
        <w:pStyle w:val="xl25"/>
        <w:tabs>
          <w:tab w:val="left" w:pos="-540"/>
          <w:tab w:val="left" w:pos="3036"/>
          <w:tab w:val="left" w:pos="3274"/>
          <w:tab w:val="left" w:pos="3631"/>
          <w:tab w:val="left" w:pos="3869"/>
        </w:tabs>
        <w:spacing w:before="0" w:after="0" w:line="276" w:lineRule="auto"/>
        <w:ind w:left="15" w:right="45"/>
        <w:rPr>
          <w:rFonts w:cs="Arial"/>
          <w:b w:val="0"/>
          <w:spacing w:val="-3"/>
          <w:sz w:val="20"/>
          <w:lang w:val="es-EC"/>
        </w:rPr>
      </w:pPr>
    </w:p>
    <w:p w14:paraId="4A0CA3D0" w14:textId="77777777" w:rsidR="006150EF" w:rsidRDefault="006150EF" w:rsidP="00B477FA">
      <w:pPr>
        <w:pStyle w:val="xl25"/>
        <w:tabs>
          <w:tab w:val="left" w:pos="-540"/>
          <w:tab w:val="left" w:pos="3036"/>
          <w:tab w:val="left" w:pos="3274"/>
          <w:tab w:val="left" w:pos="3631"/>
          <w:tab w:val="left" w:pos="3869"/>
        </w:tabs>
        <w:spacing w:before="0" w:after="0" w:line="276" w:lineRule="auto"/>
        <w:ind w:left="15" w:right="45"/>
        <w:rPr>
          <w:rFonts w:cs="Arial"/>
          <w:b w:val="0"/>
          <w:spacing w:val="-3"/>
          <w:sz w:val="20"/>
          <w:lang w:val="es-EC"/>
        </w:rPr>
      </w:pPr>
    </w:p>
    <w:p w14:paraId="35D8C2DA" w14:textId="77777777" w:rsidR="006150EF" w:rsidRDefault="006150EF" w:rsidP="00B477FA">
      <w:pPr>
        <w:pStyle w:val="xl25"/>
        <w:tabs>
          <w:tab w:val="left" w:pos="-540"/>
          <w:tab w:val="left" w:pos="3036"/>
          <w:tab w:val="left" w:pos="3274"/>
          <w:tab w:val="left" w:pos="3631"/>
          <w:tab w:val="left" w:pos="3869"/>
        </w:tabs>
        <w:spacing w:before="0" w:after="0" w:line="276" w:lineRule="auto"/>
        <w:ind w:left="15" w:right="45"/>
        <w:rPr>
          <w:rFonts w:cs="Arial"/>
          <w:b w:val="0"/>
          <w:spacing w:val="-3"/>
          <w:sz w:val="20"/>
          <w:lang w:val="es-EC"/>
        </w:rPr>
      </w:pPr>
    </w:p>
    <w:p w14:paraId="79A20D43" w14:textId="77777777" w:rsidR="006150EF" w:rsidRDefault="006150EF" w:rsidP="00B477FA">
      <w:pPr>
        <w:pStyle w:val="xl25"/>
        <w:tabs>
          <w:tab w:val="left" w:pos="-540"/>
          <w:tab w:val="left" w:pos="3036"/>
          <w:tab w:val="left" w:pos="3274"/>
          <w:tab w:val="left" w:pos="3631"/>
          <w:tab w:val="left" w:pos="3869"/>
        </w:tabs>
        <w:spacing w:before="0" w:after="0" w:line="276" w:lineRule="auto"/>
        <w:ind w:left="15" w:right="45"/>
        <w:rPr>
          <w:rFonts w:cs="Arial"/>
          <w:b w:val="0"/>
          <w:spacing w:val="-3"/>
          <w:sz w:val="20"/>
          <w:lang w:val="es-EC"/>
        </w:rPr>
      </w:pPr>
    </w:p>
    <w:p w14:paraId="20E4EBBD" w14:textId="77777777" w:rsidR="006150EF" w:rsidRDefault="006150EF" w:rsidP="00B477FA">
      <w:pPr>
        <w:pStyle w:val="xl25"/>
        <w:tabs>
          <w:tab w:val="left" w:pos="-540"/>
          <w:tab w:val="left" w:pos="3036"/>
          <w:tab w:val="left" w:pos="3274"/>
          <w:tab w:val="left" w:pos="3631"/>
          <w:tab w:val="left" w:pos="3869"/>
        </w:tabs>
        <w:spacing w:before="0" w:after="0" w:line="276" w:lineRule="auto"/>
        <w:ind w:left="15" w:right="45"/>
        <w:rPr>
          <w:rFonts w:cs="Arial"/>
          <w:b w:val="0"/>
          <w:spacing w:val="-3"/>
          <w:sz w:val="20"/>
          <w:lang w:val="es-EC"/>
        </w:rPr>
      </w:pPr>
    </w:p>
    <w:p w14:paraId="062C3A90" w14:textId="77777777" w:rsidR="006150EF" w:rsidRDefault="006150EF" w:rsidP="00B477FA">
      <w:pPr>
        <w:pStyle w:val="xl25"/>
        <w:tabs>
          <w:tab w:val="left" w:pos="-540"/>
          <w:tab w:val="left" w:pos="3036"/>
          <w:tab w:val="left" w:pos="3274"/>
          <w:tab w:val="left" w:pos="3631"/>
          <w:tab w:val="left" w:pos="3869"/>
        </w:tabs>
        <w:spacing w:before="0" w:after="0" w:line="276" w:lineRule="auto"/>
        <w:ind w:left="15" w:right="45"/>
        <w:rPr>
          <w:rFonts w:cs="Arial"/>
          <w:b w:val="0"/>
          <w:spacing w:val="-3"/>
          <w:sz w:val="20"/>
          <w:lang w:val="es-EC"/>
        </w:rPr>
      </w:pPr>
    </w:p>
    <w:p w14:paraId="5683BAD4" w14:textId="77777777" w:rsidR="006150EF" w:rsidRDefault="006150EF" w:rsidP="00B477FA">
      <w:pPr>
        <w:pStyle w:val="xl25"/>
        <w:tabs>
          <w:tab w:val="left" w:pos="-540"/>
          <w:tab w:val="left" w:pos="3036"/>
          <w:tab w:val="left" w:pos="3274"/>
          <w:tab w:val="left" w:pos="3631"/>
          <w:tab w:val="left" w:pos="3869"/>
        </w:tabs>
        <w:spacing w:before="0" w:after="0" w:line="276" w:lineRule="auto"/>
        <w:ind w:left="15" w:right="45"/>
        <w:rPr>
          <w:rFonts w:cs="Arial"/>
          <w:b w:val="0"/>
          <w:spacing w:val="-3"/>
          <w:sz w:val="20"/>
          <w:lang w:val="es-EC"/>
        </w:rPr>
      </w:pPr>
    </w:p>
    <w:p w14:paraId="742BB9B2" w14:textId="77777777" w:rsidR="006150EF" w:rsidRDefault="006150EF" w:rsidP="00B477FA">
      <w:pPr>
        <w:pStyle w:val="xl25"/>
        <w:tabs>
          <w:tab w:val="left" w:pos="-540"/>
          <w:tab w:val="left" w:pos="3036"/>
          <w:tab w:val="left" w:pos="3274"/>
          <w:tab w:val="left" w:pos="3631"/>
          <w:tab w:val="left" w:pos="3869"/>
        </w:tabs>
        <w:spacing w:before="0" w:after="0" w:line="276" w:lineRule="auto"/>
        <w:ind w:left="15" w:right="45"/>
        <w:rPr>
          <w:rFonts w:cs="Arial"/>
          <w:b w:val="0"/>
          <w:spacing w:val="-3"/>
          <w:sz w:val="20"/>
          <w:lang w:val="es-EC"/>
        </w:rPr>
      </w:pPr>
    </w:p>
    <w:p w14:paraId="339E3475" w14:textId="77777777" w:rsidR="006150EF" w:rsidRDefault="006150EF" w:rsidP="00B477FA">
      <w:pPr>
        <w:pStyle w:val="xl25"/>
        <w:tabs>
          <w:tab w:val="left" w:pos="-540"/>
          <w:tab w:val="left" w:pos="3036"/>
          <w:tab w:val="left" w:pos="3274"/>
          <w:tab w:val="left" w:pos="3631"/>
          <w:tab w:val="left" w:pos="3869"/>
        </w:tabs>
        <w:spacing w:before="0" w:after="0" w:line="276" w:lineRule="auto"/>
        <w:ind w:left="15" w:right="45"/>
        <w:rPr>
          <w:rFonts w:cs="Arial"/>
          <w:b w:val="0"/>
          <w:spacing w:val="-3"/>
          <w:sz w:val="20"/>
          <w:lang w:val="es-EC"/>
        </w:rPr>
      </w:pPr>
    </w:p>
    <w:p w14:paraId="6C0C4E0E" w14:textId="77777777" w:rsidR="006150EF" w:rsidRDefault="006150EF" w:rsidP="00B477FA">
      <w:pPr>
        <w:pStyle w:val="xl25"/>
        <w:tabs>
          <w:tab w:val="left" w:pos="-540"/>
          <w:tab w:val="left" w:pos="3036"/>
          <w:tab w:val="left" w:pos="3274"/>
          <w:tab w:val="left" w:pos="3631"/>
          <w:tab w:val="left" w:pos="3869"/>
        </w:tabs>
        <w:spacing w:before="0" w:after="0" w:line="276" w:lineRule="auto"/>
        <w:ind w:left="15" w:right="45"/>
        <w:rPr>
          <w:rFonts w:cs="Arial"/>
          <w:b w:val="0"/>
          <w:spacing w:val="-3"/>
          <w:sz w:val="20"/>
          <w:lang w:val="es-EC"/>
        </w:rPr>
      </w:pPr>
    </w:p>
    <w:p w14:paraId="227FA0CD" w14:textId="77777777" w:rsidR="006150EF" w:rsidRDefault="006150EF" w:rsidP="00B477FA">
      <w:pPr>
        <w:pStyle w:val="xl25"/>
        <w:tabs>
          <w:tab w:val="left" w:pos="-540"/>
          <w:tab w:val="left" w:pos="3036"/>
          <w:tab w:val="left" w:pos="3274"/>
          <w:tab w:val="left" w:pos="3631"/>
          <w:tab w:val="left" w:pos="3869"/>
        </w:tabs>
        <w:spacing w:before="0" w:after="0" w:line="276" w:lineRule="auto"/>
        <w:ind w:left="15" w:right="45"/>
        <w:rPr>
          <w:rFonts w:cs="Arial"/>
          <w:b w:val="0"/>
          <w:spacing w:val="-3"/>
          <w:sz w:val="20"/>
          <w:lang w:val="es-EC"/>
        </w:rPr>
      </w:pPr>
    </w:p>
    <w:p w14:paraId="5E3A19AE" w14:textId="77777777" w:rsidR="006150EF" w:rsidRPr="006150EF" w:rsidRDefault="006150EF" w:rsidP="006150EF">
      <w:pPr>
        <w:pBdr>
          <w:top w:val="single" w:sz="4" w:space="1" w:color="auto"/>
          <w:left w:val="single" w:sz="4" w:space="4" w:color="auto"/>
          <w:bottom w:val="single" w:sz="4" w:space="1" w:color="auto"/>
          <w:right w:val="single" w:sz="4" w:space="4" w:color="auto"/>
        </w:pBdr>
        <w:tabs>
          <w:tab w:val="left" w:pos="-540"/>
        </w:tabs>
        <w:suppressAutoHyphens/>
        <w:spacing w:after="0" w:line="240" w:lineRule="auto"/>
        <w:ind w:left="15" w:right="45"/>
        <w:jc w:val="center"/>
        <w:rPr>
          <w:rFonts w:ascii="Arial" w:eastAsia="Times New Roman" w:hAnsi="Arial" w:cs="Arial"/>
          <w:b/>
          <w:bCs/>
          <w:sz w:val="20"/>
          <w:szCs w:val="20"/>
          <w:lang w:eastAsia="es-EC" w:bidi="hi-IN"/>
        </w:rPr>
      </w:pPr>
    </w:p>
    <w:p w14:paraId="75F81AEC" w14:textId="77777777" w:rsidR="006150EF" w:rsidRPr="006150EF" w:rsidRDefault="006150EF" w:rsidP="006150EF">
      <w:pPr>
        <w:pBdr>
          <w:top w:val="single" w:sz="4" w:space="1" w:color="auto"/>
          <w:left w:val="single" w:sz="4" w:space="4" w:color="auto"/>
          <w:bottom w:val="single" w:sz="4" w:space="1" w:color="auto"/>
          <w:right w:val="single" w:sz="4" w:space="4" w:color="auto"/>
        </w:pBdr>
        <w:tabs>
          <w:tab w:val="left" w:pos="-540"/>
        </w:tabs>
        <w:suppressAutoHyphens/>
        <w:spacing w:after="0" w:line="240" w:lineRule="auto"/>
        <w:ind w:left="15" w:right="45"/>
        <w:jc w:val="center"/>
        <w:rPr>
          <w:rFonts w:ascii="Arial" w:eastAsia="Times New Roman" w:hAnsi="Arial" w:cs="Arial"/>
          <w:b/>
          <w:bCs/>
          <w:sz w:val="20"/>
          <w:szCs w:val="20"/>
          <w:lang w:eastAsia="es-EC" w:bidi="hi-IN"/>
        </w:rPr>
      </w:pPr>
      <w:r w:rsidRPr="006150EF">
        <w:rPr>
          <w:rFonts w:ascii="Arial" w:eastAsia="Times New Roman" w:hAnsi="Arial" w:cs="Arial"/>
          <w:b/>
          <w:bCs/>
          <w:sz w:val="20"/>
          <w:szCs w:val="20"/>
          <w:lang w:eastAsia="es-EC" w:bidi="hi-IN"/>
        </w:rPr>
        <w:t>SECCIÓN II</w:t>
      </w:r>
    </w:p>
    <w:p w14:paraId="4A2DD375" w14:textId="77777777" w:rsidR="006150EF" w:rsidRPr="006150EF" w:rsidRDefault="006150EF" w:rsidP="006150EF">
      <w:pPr>
        <w:pBdr>
          <w:top w:val="single" w:sz="4" w:space="1" w:color="auto"/>
          <w:left w:val="single" w:sz="4" w:space="4" w:color="auto"/>
          <w:bottom w:val="single" w:sz="4" w:space="1" w:color="auto"/>
          <w:right w:val="single" w:sz="4" w:space="4" w:color="auto"/>
        </w:pBdr>
        <w:tabs>
          <w:tab w:val="left" w:pos="-540"/>
        </w:tabs>
        <w:suppressAutoHyphens/>
        <w:spacing w:after="0" w:line="240" w:lineRule="auto"/>
        <w:ind w:left="15" w:right="45"/>
        <w:jc w:val="center"/>
        <w:rPr>
          <w:rFonts w:ascii="Arial" w:eastAsia="Times New Roman" w:hAnsi="Arial" w:cs="Arial"/>
          <w:b/>
          <w:bCs/>
          <w:sz w:val="20"/>
          <w:szCs w:val="20"/>
          <w:lang w:eastAsia="es-EC" w:bidi="hi-IN"/>
        </w:rPr>
      </w:pPr>
      <w:r w:rsidRPr="006150EF">
        <w:rPr>
          <w:rFonts w:ascii="Arial" w:eastAsia="Times New Roman" w:hAnsi="Arial" w:cs="Arial"/>
          <w:b/>
          <w:bCs/>
          <w:sz w:val="20"/>
          <w:szCs w:val="20"/>
          <w:lang w:eastAsia="es-EC" w:bidi="hi-IN"/>
        </w:rPr>
        <w:t>FORMULARIO DE COMPROMISO DE ASOCIACIÓN O CONSORCIO</w:t>
      </w:r>
    </w:p>
    <w:p w14:paraId="5B1615EE" w14:textId="77777777" w:rsidR="006150EF" w:rsidRPr="006150EF" w:rsidRDefault="006150EF" w:rsidP="006150EF">
      <w:pPr>
        <w:pBdr>
          <w:top w:val="single" w:sz="4" w:space="1" w:color="auto"/>
          <w:left w:val="single" w:sz="4" w:space="4" w:color="auto"/>
          <w:bottom w:val="single" w:sz="4" w:space="1" w:color="auto"/>
          <w:right w:val="single" w:sz="4" w:space="4" w:color="auto"/>
        </w:pBdr>
        <w:tabs>
          <w:tab w:val="left" w:pos="-540"/>
        </w:tabs>
        <w:suppressAutoHyphens/>
        <w:spacing w:after="0" w:line="240" w:lineRule="auto"/>
        <w:ind w:left="15" w:right="45"/>
        <w:jc w:val="center"/>
        <w:rPr>
          <w:rFonts w:ascii="Arial" w:eastAsia="Times New Roman" w:hAnsi="Arial" w:cs="Arial"/>
          <w:b/>
          <w:bCs/>
          <w:sz w:val="20"/>
          <w:szCs w:val="20"/>
          <w:lang w:eastAsia="es-EC" w:bidi="hi-IN"/>
        </w:rPr>
      </w:pPr>
    </w:p>
    <w:p w14:paraId="795430E9" w14:textId="77777777" w:rsidR="006150EF" w:rsidRPr="006150EF" w:rsidRDefault="006150EF" w:rsidP="006150EF">
      <w:pPr>
        <w:spacing w:after="0" w:line="240" w:lineRule="auto"/>
        <w:ind w:right="-34"/>
        <w:jc w:val="center"/>
        <w:rPr>
          <w:rFonts w:ascii="Arial" w:hAnsi="Arial" w:cs="Arial"/>
          <w:b/>
          <w:sz w:val="20"/>
          <w:szCs w:val="20"/>
        </w:rPr>
      </w:pPr>
    </w:p>
    <w:p w14:paraId="2DE5589A" w14:textId="77777777" w:rsidR="006150EF" w:rsidRPr="006150EF" w:rsidRDefault="006150EF" w:rsidP="006150EF">
      <w:pPr>
        <w:spacing w:after="0" w:line="240" w:lineRule="auto"/>
        <w:jc w:val="both"/>
        <w:rPr>
          <w:rFonts w:ascii="Arial" w:hAnsi="Arial" w:cs="Arial"/>
          <w:b/>
          <w:sz w:val="20"/>
          <w:szCs w:val="20"/>
          <w:lang w:eastAsia="es-EC"/>
        </w:rPr>
      </w:pPr>
      <w:r w:rsidRPr="006150EF">
        <w:rPr>
          <w:rFonts w:ascii="Arial" w:hAnsi="Arial" w:cs="Arial"/>
          <w:b/>
          <w:sz w:val="20"/>
          <w:szCs w:val="20"/>
          <w:lang w:eastAsia="es-EC"/>
        </w:rPr>
        <w:t xml:space="preserve">PROCEDIMIENTO Nro. </w:t>
      </w:r>
      <w:r w:rsidRPr="006150EF">
        <w:rPr>
          <w:rFonts w:ascii="Arial" w:hAnsi="Arial" w:cs="Arial"/>
          <w:i/>
          <w:sz w:val="20"/>
          <w:szCs w:val="20"/>
          <w:lang w:eastAsia="es-EC"/>
        </w:rPr>
        <w:t>(Código de procedimiento)</w:t>
      </w:r>
    </w:p>
    <w:p w14:paraId="5284CC75" w14:textId="77777777" w:rsidR="006150EF" w:rsidRPr="006150EF" w:rsidRDefault="006150EF" w:rsidP="006150EF">
      <w:pPr>
        <w:spacing w:after="0" w:line="240" w:lineRule="auto"/>
        <w:jc w:val="both"/>
        <w:rPr>
          <w:rFonts w:ascii="Arial" w:hAnsi="Arial" w:cs="Arial"/>
          <w:b/>
          <w:sz w:val="20"/>
          <w:szCs w:val="20"/>
          <w:lang w:eastAsia="es-EC"/>
        </w:rPr>
      </w:pPr>
      <w:r w:rsidRPr="006150EF">
        <w:rPr>
          <w:rFonts w:ascii="Arial" w:hAnsi="Arial" w:cs="Arial"/>
          <w:b/>
          <w:sz w:val="20"/>
          <w:szCs w:val="20"/>
          <w:lang w:eastAsia="es-EC"/>
        </w:rPr>
        <w:t xml:space="preserve">OBJETO DE CONTRATACIÓN </w:t>
      </w:r>
      <w:r w:rsidRPr="006150EF">
        <w:rPr>
          <w:rFonts w:ascii="Arial" w:hAnsi="Arial" w:cs="Arial"/>
          <w:i/>
          <w:sz w:val="20"/>
          <w:szCs w:val="20"/>
          <w:lang w:eastAsia="es-EC"/>
        </w:rPr>
        <w:t>(Detallar)</w:t>
      </w:r>
    </w:p>
    <w:p w14:paraId="4BA48D67" w14:textId="77777777" w:rsidR="006150EF" w:rsidRPr="006150EF" w:rsidRDefault="006150EF" w:rsidP="006150EF">
      <w:pPr>
        <w:spacing w:after="0" w:line="240" w:lineRule="auto"/>
        <w:jc w:val="both"/>
        <w:rPr>
          <w:rFonts w:ascii="Arial" w:hAnsi="Arial" w:cs="Arial"/>
          <w:sz w:val="20"/>
          <w:szCs w:val="20"/>
          <w:lang w:eastAsia="es-EC"/>
        </w:rPr>
      </w:pPr>
    </w:p>
    <w:p w14:paraId="02D18DA6" w14:textId="77777777" w:rsidR="006150EF" w:rsidRPr="006150EF" w:rsidRDefault="006150EF" w:rsidP="006150EF">
      <w:pPr>
        <w:spacing w:after="0" w:line="240" w:lineRule="auto"/>
        <w:jc w:val="both"/>
        <w:rPr>
          <w:rFonts w:ascii="Arial" w:hAnsi="Arial" w:cs="Arial"/>
          <w:sz w:val="20"/>
          <w:szCs w:val="20"/>
          <w:lang w:eastAsia="es-EC"/>
        </w:rPr>
      </w:pPr>
      <w:r w:rsidRPr="006150EF">
        <w:rPr>
          <w:rFonts w:ascii="Arial" w:hAnsi="Arial" w:cs="Arial"/>
          <w:sz w:val="20"/>
          <w:szCs w:val="20"/>
          <w:lang w:eastAsia="es-EC"/>
        </w:rPr>
        <w:t>Comparecen a la suscripción del presente compromiso, por una parte, (</w:t>
      </w:r>
      <w:r w:rsidRPr="006150EF">
        <w:rPr>
          <w:rFonts w:ascii="Arial" w:hAnsi="Arial" w:cs="Arial"/>
          <w:i/>
          <w:sz w:val="20"/>
          <w:szCs w:val="20"/>
          <w:lang w:eastAsia="es-EC"/>
        </w:rPr>
        <w:t>persona natural o representante legal de persona jurídica</w:t>
      </w:r>
      <w:r w:rsidRPr="006150EF">
        <w:rPr>
          <w:rFonts w:ascii="Arial" w:hAnsi="Arial" w:cs="Arial"/>
          <w:sz w:val="20"/>
          <w:szCs w:val="20"/>
          <w:lang w:eastAsia="es-EC"/>
        </w:rPr>
        <w:t xml:space="preserve">), debidamente representada por </w:t>
      </w:r>
      <w:r w:rsidRPr="006150EF">
        <w:rPr>
          <w:rFonts w:ascii="Arial" w:hAnsi="Arial" w:cs="Arial"/>
          <w:i/>
          <w:sz w:val="20"/>
          <w:szCs w:val="20"/>
          <w:lang w:eastAsia="es-EC"/>
        </w:rPr>
        <w:t>(detallar)</w:t>
      </w:r>
      <w:r w:rsidRPr="006150EF">
        <w:rPr>
          <w:rFonts w:ascii="Arial" w:hAnsi="Arial" w:cs="Arial"/>
          <w:sz w:val="20"/>
          <w:szCs w:val="20"/>
          <w:lang w:eastAsia="es-EC"/>
        </w:rPr>
        <w:t xml:space="preserve">; y, por otra parte, </w:t>
      </w:r>
      <w:r w:rsidRPr="006150EF">
        <w:rPr>
          <w:rFonts w:ascii="Arial" w:hAnsi="Arial" w:cs="Arial"/>
          <w:i/>
          <w:sz w:val="20"/>
          <w:szCs w:val="20"/>
          <w:lang w:eastAsia="es-EC"/>
        </w:rPr>
        <w:t>(persona natural o representante legal de persona jurídica</w:t>
      </w:r>
      <w:r w:rsidRPr="006150EF">
        <w:rPr>
          <w:rFonts w:ascii="Arial" w:hAnsi="Arial" w:cs="Arial"/>
          <w:sz w:val="20"/>
          <w:szCs w:val="20"/>
          <w:lang w:eastAsia="es-EC"/>
        </w:rPr>
        <w:t xml:space="preserve">), representada por </w:t>
      </w:r>
      <w:r w:rsidRPr="006150EF">
        <w:rPr>
          <w:rFonts w:ascii="Arial" w:hAnsi="Arial" w:cs="Arial"/>
          <w:i/>
          <w:sz w:val="20"/>
          <w:szCs w:val="20"/>
          <w:lang w:eastAsia="es-EC"/>
        </w:rPr>
        <w:t>(detallar)</w:t>
      </w:r>
      <w:r w:rsidRPr="006150EF">
        <w:rPr>
          <w:rFonts w:ascii="Arial" w:hAnsi="Arial" w:cs="Arial"/>
          <w:sz w:val="20"/>
          <w:szCs w:val="20"/>
          <w:lang w:eastAsia="es-EC"/>
        </w:rPr>
        <w:t xml:space="preserve"> todos debidamente registrados y habilitados en el RUP.</w:t>
      </w:r>
    </w:p>
    <w:p w14:paraId="3C33DBFE" w14:textId="77777777" w:rsidR="006150EF" w:rsidRPr="006150EF" w:rsidRDefault="006150EF" w:rsidP="006150EF">
      <w:pPr>
        <w:suppressAutoHyphens/>
        <w:spacing w:after="0" w:line="240" w:lineRule="auto"/>
        <w:jc w:val="both"/>
        <w:rPr>
          <w:rFonts w:ascii="Arial" w:hAnsi="Arial" w:cs="Arial"/>
          <w:sz w:val="20"/>
          <w:szCs w:val="20"/>
          <w:lang w:eastAsia="es-EC" w:bidi="hi-IN"/>
        </w:rPr>
      </w:pPr>
    </w:p>
    <w:p w14:paraId="2C8B6C14" w14:textId="77777777" w:rsidR="006150EF" w:rsidRPr="006150EF" w:rsidRDefault="006150EF" w:rsidP="006150EF">
      <w:pPr>
        <w:spacing w:after="0" w:line="240" w:lineRule="auto"/>
        <w:jc w:val="both"/>
        <w:rPr>
          <w:rFonts w:ascii="Arial" w:hAnsi="Arial" w:cs="Arial"/>
          <w:sz w:val="20"/>
          <w:szCs w:val="20"/>
          <w:lang w:eastAsia="es-EC"/>
        </w:rPr>
      </w:pPr>
      <w:r w:rsidRPr="006150EF">
        <w:rPr>
          <w:rFonts w:ascii="Arial" w:hAnsi="Arial" w:cs="Arial"/>
          <w:sz w:val="20"/>
          <w:szCs w:val="20"/>
          <w:lang w:eastAsia="es-EC"/>
        </w:rPr>
        <w:t xml:space="preserve">Los comparecientes, en las calidades que intervienen, capaces para contratar y obligarse, acuerdan suscribir el presente compromiso de Asociación o Consorcio para participar en el procedimiento de contratación Nro. </w:t>
      </w:r>
      <w:r w:rsidRPr="006150EF">
        <w:rPr>
          <w:rFonts w:ascii="Arial" w:hAnsi="Arial" w:cs="Arial"/>
          <w:i/>
          <w:sz w:val="20"/>
          <w:szCs w:val="20"/>
          <w:lang w:eastAsia="es-EC"/>
        </w:rPr>
        <w:t>(Código de procedimiento)</w:t>
      </w:r>
      <w:r w:rsidRPr="006150EF">
        <w:rPr>
          <w:rFonts w:ascii="Arial" w:hAnsi="Arial" w:cs="Arial"/>
          <w:sz w:val="20"/>
          <w:szCs w:val="20"/>
          <w:lang w:eastAsia="es-EC"/>
        </w:rPr>
        <w:t xml:space="preserve">, cuyo objeto es </w:t>
      </w:r>
      <w:r w:rsidRPr="006150EF">
        <w:rPr>
          <w:rFonts w:ascii="Arial" w:hAnsi="Arial" w:cs="Arial"/>
          <w:i/>
          <w:sz w:val="20"/>
          <w:szCs w:val="20"/>
          <w:lang w:eastAsia="es-EC"/>
        </w:rPr>
        <w:t>(detallar)</w:t>
      </w:r>
      <w:r w:rsidRPr="006150EF">
        <w:rPr>
          <w:rFonts w:ascii="Arial" w:hAnsi="Arial" w:cs="Arial"/>
          <w:sz w:val="20"/>
          <w:szCs w:val="20"/>
          <w:lang w:eastAsia="es-EC"/>
        </w:rPr>
        <w:t xml:space="preserve"> y por lo tanto expresamos lo siguiente:</w:t>
      </w:r>
    </w:p>
    <w:p w14:paraId="7BBE0CB6" w14:textId="77777777" w:rsidR="006150EF" w:rsidRPr="006150EF" w:rsidRDefault="006150EF" w:rsidP="006150EF">
      <w:pPr>
        <w:spacing w:after="0" w:line="240" w:lineRule="auto"/>
        <w:jc w:val="both"/>
        <w:rPr>
          <w:rFonts w:ascii="Arial" w:hAnsi="Arial" w:cs="Arial"/>
          <w:sz w:val="20"/>
          <w:szCs w:val="20"/>
          <w:lang w:eastAsia="es-EC"/>
        </w:rPr>
      </w:pPr>
    </w:p>
    <w:p w14:paraId="44FA8CF7" w14:textId="77777777" w:rsidR="006150EF" w:rsidRPr="006150EF" w:rsidRDefault="006150EF" w:rsidP="00441DA1">
      <w:pPr>
        <w:numPr>
          <w:ilvl w:val="0"/>
          <w:numId w:val="14"/>
        </w:numPr>
        <w:spacing w:after="0" w:line="240" w:lineRule="auto"/>
        <w:jc w:val="both"/>
        <w:rPr>
          <w:rFonts w:ascii="Arial" w:hAnsi="Arial" w:cs="Arial"/>
          <w:sz w:val="20"/>
          <w:szCs w:val="20"/>
          <w:lang w:eastAsia="es-EC"/>
        </w:rPr>
      </w:pPr>
      <w:r w:rsidRPr="006150EF">
        <w:rPr>
          <w:rFonts w:ascii="Arial" w:hAnsi="Arial" w:cs="Arial"/>
          <w:sz w:val="20"/>
          <w:szCs w:val="20"/>
          <w:lang w:eastAsia="es-EC"/>
        </w:rPr>
        <w:t>El Procurador Común de la Asociación o Consorcio será (</w:t>
      </w:r>
      <w:r w:rsidRPr="006150EF">
        <w:rPr>
          <w:rFonts w:ascii="Arial" w:hAnsi="Arial" w:cs="Arial"/>
          <w:i/>
          <w:sz w:val="20"/>
          <w:szCs w:val="20"/>
          <w:lang w:eastAsia="es-EC"/>
        </w:rPr>
        <w:t>indicar el nombre</w:t>
      </w:r>
      <w:r w:rsidRPr="006150EF">
        <w:rPr>
          <w:rFonts w:ascii="Arial" w:hAnsi="Arial" w:cs="Arial"/>
          <w:sz w:val="20"/>
          <w:szCs w:val="20"/>
          <w:lang w:eastAsia="es-EC"/>
        </w:rPr>
        <w:t xml:space="preserve">), con cédula de ciudadanía o pasaporte Nro. </w:t>
      </w:r>
      <w:r w:rsidRPr="006150EF">
        <w:rPr>
          <w:rFonts w:ascii="Arial" w:hAnsi="Arial" w:cs="Arial"/>
          <w:i/>
          <w:sz w:val="20"/>
          <w:szCs w:val="20"/>
          <w:lang w:eastAsia="es-EC"/>
        </w:rPr>
        <w:t>(Detallar)</w:t>
      </w:r>
      <w:r w:rsidRPr="006150EF">
        <w:rPr>
          <w:rFonts w:ascii="Arial" w:hAnsi="Arial" w:cs="Arial"/>
          <w:sz w:val="20"/>
          <w:szCs w:val="20"/>
          <w:lang w:eastAsia="es-EC"/>
        </w:rPr>
        <w:t xml:space="preserve"> de (</w:t>
      </w:r>
      <w:r w:rsidRPr="006150EF">
        <w:rPr>
          <w:rFonts w:ascii="Arial" w:hAnsi="Arial" w:cs="Arial"/>
          <w:i/>
          <w:sz w:val="20"/>
          <w:szCs w:val="20"/>
          <w:lang w:eastAsia="es-EC"/>
        </w:rPr>
        <w:t>Nacionalidad</w:t>
      </w:r>
      <w:r w:rsidRPr="006150EF">
        <w:rPr>
          <w:rFonts w:ascii="Arial" w:hAnsi="Arial" w:cs="Arial"/>
          <w:sz w:val="20"/>
          <w:szCs w:val="20"/>
          <w:lang w:eastAsia="es-EC"/>
        </w:rPr>
        <w:t>), quien está expresamente facultado para representar en la fase precontractual.</w:t>
      </w:r>
    </w:p>
    <w:p w14:paraId="5AFEBA78" w14:textId="77777777" w:rsidR="006150EF" w:rsidRPr="006150EF" w:rsidRDefault="006150EF" w:rsidP="006150EF">
      <w:pPr>
        <w:spacing w:after="0" w:line="240" w:lineRule="auto"/>
        <w:ind w:left="720"/>
        <w:jc w:val="both"/>
        <w:rPr>
          <w:rFonts w:ascii="Arial" w:hAnsi="Arial" w:cs="Arial"/>
          <w:sz w:val="20"/>
          <w:szCs w:val="20"/>
          <w:lang w:eastAsia="es-EC"/>
        </w:rPr>
      </w:pPr>
    </w:p>
    <w:p w14:paraId="79446628" w14:textId="77777777" w:rsidR="006150EF" w:rsidRPr="006150EF" w:rsidRDefault="006150EF" w:rsidP="00441DA1">
      <w:pPr>
        <w:numPr>
          <w:ilvl w:val="0"/>
          <w:numId w:val="14"/>
        </w:numPr>
        <w:spacing w:after="0" w:line="240" w:lineRule="auto"/>
        <w:jc w:val="both"/>
        <w:rPr>
          <w:rFonts w:ascii="Arial" w:hAnsi="Arial" w:cs="Arial"/>
          <w:sz w:val="20"/>
          <w:szCs w:val="20"/>
          <w:lang w:eastAsia="es-EC"/>
        </w:rPr>
      </w:pPr>
      <w:r w:rsidRPr="006150EF">
        <w:rPr>
          <w:rFonts w:ascii="Arial" w:hAnsi="Arial" w:cs="Arial"/>
          <w:sz w:val="20"/>
          <w:szCs w:val="20"/>
          <w:lang w:eastAsia="es-EC"/>
        </w:rPr>
        <w:t>El detalle valorado de los aportes de cada uno de los miembros es el siguiente: (</w:t>
      </w:r>
      <w:r w:rsidRPr="006150EF">
        <w:rPr>
          <w:rFonts w:ascii="Arial" w:hAnsi="Arial" w:cs="Arial"/>
          <w:i/>
          <w:sz w:val="20"/>
          <w:szCs w:val="20"/>
          <w:lang w:eastAsia="es-EC"/>
        </w:rPr>
        <w:t>incluir el detalle de los aportes sea en monetario o en especies, así como en aportes intangibles, de así acordarse</w:t>
      </w:r>
      <w:r w:rsidRPr="006150EF">
        <w:rPr>
          <w:rFonts w:ascii="Arial" w:hAnsi="Arial" w:cs="Arial"/>
          <w:sz w:val="20"/>
          <w:szCs w:val="20"/>
          <w:lang w:eastAsia="es-EC"/>
        </w:rPr>
        <w:t>).</w:t>
      </w:r>
    </w:p>
    <w:p w14:paraId="50100132" w14:textId="77777777" w:rsidR="006150EF" w:rsidRPr="006150EF" w:rsidRDefault="006150EF" w:rsidP="006150EF">
      <w:pPr>
        <w:spacing w:after="0" w:line="240" w:lineRule="auto"/>
        <w:ind w:left="720"/>
        <w:jc w:val="both"/>
        <w:rPr>
          <w:rFonts w:ascii="Arial" w:hAnsi="Arial" w:cs="Arial"/>
          <w:sz w:val="20"/>
          <w:szCs w:val="20"/>
          <w:lang w:eastAsia="es-EC"/>
        </w:rPr>
      </w:pPr>
    </w:p>
    <w:p w14:paraId="110AADF7" w14:textId="77777777" w:rsidR="006150EF" w:rsidRPr="006150EF" w:rsidRDefault="006150EF" w:rsidP="00441DA1">
      <w:pPr>
        <w:numPr>
          <w:ilvl w:val="0"/>
          <w:numId w:val="14"/>
        </w:numPr>
        <w:spacing w:after="0" w:line="240" w:lineRule="auto"/>
        <w:jc w:val="both"/>
        <w:rPr>
          <w:rFonts w:ascii="Arial" w:hAnsi="Arial" w:cs="Arial"/>
          <w:sz w:val="20"/>
          <w:szCs w:val="20"/>
          <w:lang w:eastAsia="es-EC"/>
        </w:rPr>
      </w:pPr>
      <w:r w:rsidRPr="006150EF">
        <w:rPr>
          <w:rFonts w:ascii="Arial" w:hAnsi="Arial" w:cs="Arial"/>
          <w:sz w:val="20"/>
          <w:szCs w:val="20"/>
          <w:lang w:eastAsia="es-EC"/>
        </w:rPr>
        <w:t>Los compromisos y obligaciones que asumirán las partes en la fase de ejecución contractual, de resultar adjudicada; son los siguientes: (</w:t>
      </w:r>
      <w:r w:rsidRPr="006150EF">
        <w:rPr>
          <w:rFonts w:ascii="Arial" w:hAnsi="Arial" w:cs="Arial"/>
          <w:i/>
          <w:sz w:val="20"/>
          <w:szCs w:val="20"/>
          <w:lang w:eastAsia="es-EC"/>
        </w:rPr>
        <w:t>se deberá adjuntar cuadro con el detalle antes requerido</w:t>
      </w:r>
      <w:r w:rsidRPr="006150EF">
        <w:rPr>
          <w:rFonts w:ascii="Arial" w:hAnsi="Arial" w:cs="Arial"/>
          <w:sz w:val="20"/>
          <w:szCs w:val="20"/>
          <w:lang w:eastAsia="es-EC"/>
        </w:rPr>
        <w:t>).</w:t>
      </w:r>
    </w:p>
    <w:p w14:paraId="61C08531" w14:textId="77777777" w:rsidR="006150EF" w:rsidRPr="006150EF" w:rsidRDefault="006150EF" w:rsidP="006150EF">
      <w:pPr>
        <w:spacing w:after="0" w:line="240" w:lineRule="auto"/>
        <w:ind w:left="720"/>
        <w:jc w:val="both"/>
        <w:rPr>
          <w:rFonts w:ascii="Arial" w:hAnsi="Arial" w:cs="Arial"/>
          <w:sz w:val="20"/>
          <w:szCs w:val="20"/>
          <w:lang w:eastAsia="es-EC"/>
        </w:rPr>
      </w:pPr>
    </w:p>
    <w:p w14:paraId="31C285F0" w14:textId="77777777" w:rsidR="006150EF" w:rsidRPr="006150EF" w:rsidRDefault="006150EF" w:rsidP="00441DA1">
      <w:pPr>
        <w:numPr>
          <w:ilvl w:val="0"/>
          <w:numId w:val="14"/>
        </w:numPr>
        <w:spacing w:after="0" w:line="240" w:lineRule="auto"/>
        <w:jc w:val="both"/>
        <w:rPr>
          <w:rFonts w:ascii="Arial" w:hAnsi="Arial" w:cs="Arial"/>
          <w:sz w:val="20"/>
          <w:szCs w:val="20"/>
          <w:lang w:eastAsia="es-EC"/>
        </w:rPr>
      </w:pPr>
      <w:r w:rsidRPr="006150EF">
        <w:rPr>
          <w:rFonts w:ascii="Arial" w:hAnsi="Arial" w:cs="Arial"/>
          <w:sz w:val="20"/>
          <w:szCs w:val="20"/>
          <w:lang w:eastAsia="es-EC"/>
        </w:rPr>
        <w:t xml:space="preserve">En caso de resultar adjudicados, los oferentes comprometidos en la conformación de la asociación o consorcio, declaran bajo juramento que formalizarán el presente compromiso mediante la suscripción de la pertinente escritura pública y se habilitará al Consorcio constituido en el RUP, para dar cumplimiento a lo previsto en la normativa expedida por el </w:t>
      </w:r>
      <w:r w:rsidRPr="006150EF">
        <w:rPr>
          <w:rFonts w:ascii="Arial" w:hAnsi="Arial" w:cs="Arial"/>
          <w:sz w:val="20"/>
          <w:szCs w:val="20"/>
        </w:rPr>
        <w:t>Servicio Nacional de Contratación Pública</w:t>
      </w:r>
      <w:r w:rsidRPr="006150EF">
        <w:rPr>
          <w:rFonts w:ascii="Arial" w:hAnsi="Arial" w:cs="Arial"/>
          <w:sz w:val="20"/>
          <w:szCs w:val="20"/>
          <w:lang w:eastAsia="es-EC"/>
        </w:rPr>
        <w:t>, aplicable a este caso.</w:t>
      </w:r>
    </w:p>
    <w:p w14:paraId="0E991990" w14:textId="77777777" w:rsidR="006150EF" w:rsidRPr="006150EF" w:rsidRDefault="006150EF" w:rsidP="006150EF">
      <w:pPr>
        <w:spacing w:after="0" w:line="240" w:lineRule="auto"/>
        <w:ind w:left="720"/>
        <w:jc w:val="both"/>
        <w:rPr>
          <w:rFonts w:ascii="Arial" w:hAnsi="Arial" w:cs="Arial"/>
          <w:sz w:val="20"/>
          <w:szCs w:val="20"/>
          <w:lang w:eastAsia="es-EC"/>
        </w:rPr>
      </w:pPr>
    </w:p>
    <w:p w14:paraId="227666D5" w14:textId="77777777" w:rsidR="006150EF" w:rsidRPr="006150EF" w:rsidRDefault="006150EF" w:rsidP="00441DA1">
      <w:pPr>
        <w:numPr>
          <w:ilvl w:val="0"/>
          <w:numId w:val="14"/>
        </w:numPr>
        <w:spacing w:after="0" w:line="240" w:lineRule="auto"/>
        <w:jc w:val="both"/>
        <w:rPr>
          <w:rFonts w:ascii="Arial" w:hAnsi="Arial" w:cs="Arial"/>
          <w:sz w:val="20"/>
          <w:szCs w:val="20"/>
          <w:lang w:eastAsia="es-EC"/>
        </w:rPr>
      </w:pPr>
      <w:r w:rsidRPr="006150EF">
        <w:rPr>
          <w:rFonts w:ascii="Arial" w:hAnsi="Arial" w:cs="Arial"/>
          <w:sz w:val="20"/>
          <w:szCs w:val="20"/>
          <w:lang w:eastAsia="es-EC"/>
        </w:rPr>
        <w:t xml:space="preserve">La asociación o consorcio está integrado por: </w:t>
      </w:r>
    </w:p>
    <w:p w14:paraId="3353B1BA" w14:textId="77777777" w:rsidR="006150EF" w:rsidRPr="006150EF" w:rsidRDefault="006150EF" w:rsidP="006150EF">
      <w:pPr>
        <w:spacing w:after="0" w:line="240" w:lineRule="auto"/>
        <w:jc w:val="both"/>
        <w:rPr>
          <w:rFonts w:ascii="Arial" w:hAnsi="Arial" w:cs="Arial"/>
          <w:sz w:val="20"/>
          <w:szCs w:val="20"/>
          <w:lang w:eastAsia="es-EC"/>
        </w:rPr>
      </w:pPr>
    </w:p>
    <w:tbl>
      <w:tblPr>
        <w:tblW w:w="7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3199"/>
        <w:gridCol w:w="3251"/>
      </w:tblGrid>
      <w:tr w:rsidR="006150EF" w:rsidRPr="006150EF" w14:paraId="71E73979" w14:textId="77777777" w:rsidTr="00C00D8E">
        <w:trPr>
          <w:trHeight w:val="274"/>
          <w:jc w:val="center"/>
        </w:trPr>
        <w:tc>
          <w:tcPr>
            <w:tcW w:w="578" w:type="dxa"/>
          </w:tcPr>
          <w:p w14:paraId="2CD5F6D3" w14:textId="77777777" w:rsidR="006150EF" w:rsidRPr="006150EF" w:rsidRDefault="006150EF" w:rsidP="00C00D8E">
            <w:pPr>
              <w:spacing w:after="0" w:line="240" w:lineRule="auto"/>
              <w:jc w:val="center"/>
              <w:rPr>
                <w:rFonts w:ascii="Arial" w:hAnsi="Arial" w:cs="Arial"/>
                <w:b/>
                <w:sz w:val="20"/>
                <w:szCs w:val="20"/>
                <w:lang w:eastAsia="es-EC"/>
              </w:rPr>
            </w:pPr>
            <w:r w:rsidRPr="006150EF">
              <w:rPr>
                <w:rFonts w:ascii="Arial" w:hAnsi="Arial" w:cs="Arial"/>
                <w:b/>
                <w:sz w:val="20"/>
                <w:szCs w:val="20"/>
                <w:lang w:eastAsia="es-EC"/>
              </w:rPr>
              <w:t>Número</w:t>
            </w:r>
          </w:p>
        </w:tc>
        <w:tc>
          <w:tcPr>
            <w:tcW w:w="3388" w:type="dxa"/>
          </w:tcPr>
          <w:p w14:paraId="276AD6B8" w14:textId="77777777" w:rsidR="006150EF" w:rsidRPr="006150EF" w:rsidRDefault="006150EF" w:rsidP="00C00D8E">
            <w:pPr>
              <w:spacing w:after="0" w:line="240" w:lineRule="auto"/>
              <w:jc w:val="center"/>
              <w:rPr>
                <w:rFonts w:ascii="Arial" w:hAnsi="Arial" w:cs="Arial"/>
                <w:b/>
                <w:sz w:val="20"/>
                <w:szCs w:val="20"/>
                <w:lang w:eastAsia="es-EC"/>
              </w:rPr>
            </w:pPr>
            <w:r w:rsidRPr="006150EF">
              <w:rPr>
                <w:rFonts w:ascii="Arial" w:hAnsi="Arial" w:cs="Arial"/>
                <w:b/>
                <w:sz w:val="20"/>
                <w:szCs w:val="20"/>
                <w:lang w:eastAsia="es-EC"/>
              </w:rPr>
              <w:t>Asociados o Consorciados</w:t>
            </w:r>
          </w:p>
        </w:tc>
        <w:tc>
          <w:tcPr>
            <w:tcW w:w="3456" w:type="dxa"/>
          </w:tcPr>
          <w:p w14:paraId="48BC110F" w14:textId="77777777" w:rsidR="006150EF" w:rsidRPr="006150EF" w:rsidRDefault="006150EF" w:rsidP="00C00D8E">
            <w:pPr>
              <w:spacing w:after="0" w:line="240" w:lineRule="auto"/>
              <w:jc w:val="both"/>
              <w:rPr>
                <w:rFonts w:ascii="Arial" w:hAnsi="Arial" w:cs="Arial"/>
                <w:b/>
                <w:sz w:val="20"/>
                <w:szCs w:val="20"/>
                <w:lang w:eastAsia="es-EC"/>
              </w:rPr>
            </w:pPr>
            <w:r w:rsidRPr="006150EF">
              <w:rPr>
                <w:rFonts w:ascii="Arial" w:hAnsi="Arial" w:cs="Arial"/>
                <w:b/>
                <w:sz w:val="20"/>
                <w:szCs w:val="20"/>
                <w:lang w:eastAsia="es-EC"/>
              </w:rPr>
              <w:t>Porcentaje de participación</w:t>
            </w:r>
          </w:p>
        </w:tc>
      </w:tr>
      <w:tr w:rsidR="006150EF" w:rsidRPr="006150EF" w14:paraId="0A8304E8" w14:textId="77777777" w:rsidTr="00C00D8E">
        <w:trPr>
          <w:trHeight w:val="274"/>
          <w:jc w:val="center"/>
        </w:trPr>
        <w:tc>
          <w:tcPr>
            <w:tcW w:w="578" w:type="dxa"/>
          </w:tcPr>
          <w:p w14:paraId="4E94CCAB" w14:textId="77777777" w:rsidR="006150EF" w:rsidRPr="006150EF" w:rsidRDefault="006150EF" w:rsidP="00C00D8E">
            <w:pPr>
              <w:spacing w:after="0" w:line="240" w:lineRule="auto"/>
              <w:jc w:val="center"/>
              <w:rPr>
                <w:rFonts w:ascii="Arial" w:hAnsi="Arial" w:cs="Arial"/>
                <w:sz w:val="20"/>
                <w:szCs w:val="20"/>
                <w:lang w:eastAsia="es-EC"/>
              </w:rPr>
            </w:pPr>
            <w:r w:rsidRPr="006150EF">
              <w:rPr>
                <w:rFonts w:ascii="Arial" w:hAnsi="Arial" w:cs="Arial"/>
                <w:sz w:val="20"/>
                <w:szCs w:val="20"/>
                <w:lang w:eastAsia="es-EC"/>
              </w:rPr>
              <w:t>1</w:t>
            </w:r>
          </w:p>
        </w:tc>
        <w:tc>
          <w:tcPr>
            <w:tcW w:w="3388" w:type="dxa"/>
          </w:tcPr>
          <w:p w14:paraId="3D7CA3BF" w14:textId="77777777" w:rsidR="006150EF" w:rsidRPr="006150EF" w:rsidRDefault="006150EF" w:rsidP="00C00D8E">
            <w:pPr>
              <w:spacing w:after="0" w:line="240" w:lineRule="auto"/>
              <w:jc w:val="both"/>
              <w:rPr>
                <w:rFonts w:ascii="Arial" w:hAnsi="Arial" w:cs="Arial"/>
                <w:sz w:val="20"/>
                <w:szCs w:val="20"/>
                <w:lang w:eastAsia="es-EC"/>
              </w:rPr>
            </w:pPr>
          </w:p>
        </w:tc>
        <w:tc>
          <w:tcPr>
            <w:tcW w:w="3456" w:type="dxa"/>
          </w:tcPr>
          <w:p w14:paraId="71A2B83E" w14:textId="77777777" w:rsidR="006150EF" w:rsidRPr="006150EF" w:rsidRDefault="006150EF" w:rsidP="00C00D8E">
            <w:pPr>
              <w:spacing w:after="0" w:line="240" w:lineRule="auto"/>
              <w:jc w:val="both"/>
              <w:rPr>
                <w:rFonts w:ascii="Arial" w:hAnsi="Arial" w:cs="Arial"/>
                <w:sz w:val="20"/>
                <w:szCs w:val="20"/>
                <w:lang w:eastAsia="es-EC"/>
              </w:rPr>
            </w:pPr>
          </w:p>
        </w:tc>
      </w:tr>
    </w:tbl>
    <w:p w14:paraId="5F5FFECA" w14:textId="77777777" w:rsidR="006150EF" w:rsidRPr="006150EF" w:rsidRDefault="006150EF" w:rsidP="006150EF">
      <w:pPr>
        <w:spacing w:after="0" w:line="240" w:lineRule="auto"/>
        <w:ind w:left="708"/>
        <w:jc w:val="both"/>
        <w:rPr>
          <w:rFonts w:ascii="Arial" w:hAnsi="Arial" w:cs="Arial"/>
          <w:sz w:val="20"/>
          <w:szCs w:val="20"/>
          <w:lang w:eastAsia="es-EC"/>
        </w:rPr>
      </w:pPr>
    </w:p>
    <w:p w14:paraId="00BE624E" w14:textId="77777777" w:rsidR="006150EF" w:rsidRPr="006150EF" w:rsidRDefault="006150EF" w:rsidP="006150EF">
      <w:pPr>
        <w:spacing w:after="0" w:line="240" w:lineRule="auto"/>
        <w:ind w:left="708"/>
        <w:jc w:val="both"/>
        <w:rPr>
          <w:rFonts w:ascii="Arial" w:hAnsi="Arial" w:cs="Arial"/>
          <w:sz w:val="20"/>
          <w:szCs w:val="20"/>
          <w:lang w:eastAsia="es-EC"/>
        </w:rPr>
      </w:pPr>
      <w:r w:rsidRPr="006150EF">
        <w:rPr>
          <w:rFonts w:ascii="Arial" w:hAnsi="Arial" w:cs="Arial"/>
          <w:sz w:val="20"/>
          <w:szCs w:val="20"/>
          <w:lang w:eastAsia="es-EC"/>
        </w:rPr>
        <w:t>El total de la columna denominada “porcentaje de participación”, debe ser igual al 100%.</w:t>
      </w:r>
    </w:p>
    <w:p w14:paraId="22CDF26D" w14:textId="77777777" w:rsidR="006150EF" w:rsidRPr="006150EF" w:rsidRDefault="006150EF" w:rsidP="006150EF">
      <w:pPr>
        <w:spacing w:after="0" w:line="240" w:lineRule="auto"/>
        <w:ind w:left="360"/>
        <w:jc w:val="both"/>
        <w:rPr>
          <w:rFonts w:ascii="Arial" w:hAnsi="Arial" w:cs="Arial"/>
          <w:sz w:val="20"/>
          <w:szCs w:val="20"/>
          <w:lang w:eastAsia="es-EC"/>
        </w:rPr>
      </w:pPr>
    </w:p>
    <w:p w14:paraId="51D9F9E4" w14:textId="77777777" w:rsidR="006150EF" w:rsidRPr="006150EF" w:rsidRDefault="006150EF" w:rsidP="00441DA1">
      <w:pPr>
        <w:pStyle w:val="Prrafodelista"/>
        <w:numPr>
          <w:ilvl w:val="0"/>
          <w:numId w:val="14"/>
        </w:numPr>
        <w:suppressAutoHyphens w:val="0"/>
        <w:autoSpaceDN/>
        <w:spacing w:after="0" w:line="240" w:lineRule="auto"/>
        <w:contextualSpacing/>
        <w:jc w:val="both"/>
        <w:textAlignment w:val="auto"/>
        <w:rPr>
          <w:rFonts w:ascii="Arial" w:hAnsi="Arial" w:cs="Arial"/>
          <w:sz w:val="20"/>
          <w:szCs w:val="20"/>
          <w:lang w:eastAsia="es-EC"/>
        </w:rPr>
      </w:pPr>
      <w:r w:rsidRPr="006150EF">
        <w:rPr>
          <w:rFonts w:ascii="Arial" w:hAnsi="Arial" w:cs="Arial"/>
          <w:sz w:val="20"/>
          <w:szCs w:val="20"/>
          <w:lang w:eastAsia="es-EC"/>
        </w:rPr>
        <w:t>La responsabilidad de los integrantes de la asociación o consorcio es solidaria e indivisible para el cumplimiento de todas y cada una de las responsabilidades y obligaciones emanadas del procedimiento precontractual, con renuncia a los beneficios de orden y exc</w:t>
      </w:r>
      <w:r w:rsidRPr="006150EF">
        <w:rPr>
          <w:rFonts w:ascii="Arial" w:hAnsi="Arial" w:cs="Arial"/>
          <w:color w:val="FF0000"/>
          <w:sz w:val="20"/>
          <w:szCs w:val="20"/>
          <w:lang w:eastAsia="es-EC"/>
        </w:rPr>
        <w:t>l</w:t>
      </w:r>
      <w:r w:rsidRPr="006150EF">
        <w:rPr>
          <w:rFonts w:ascii="Arial" w:hAnsi="Arial" w:cs="Arial"/>
          <w:sz w:val="20"/>
          <w:szCs w:val="20"/>
          <w:lang w:eastAsia="es-EC"/>
        </w:rPr>
        <w:t>usión;</w:t>
      </w:r>
    </w:p>
    <w:p w14:paraId="3254914F" w14:textId="77777777" w:rsidR="006150EF" w:rsidRPr="006150EF" w:rsidRDefault="006150EF" w:rsidP="006150EF">
      <w:pPr>
        <w:pStyle w:val="Prrafodelista"/>
        <w:jc w:val="both"/>
        <w:rPr>
          <w:rFonts w:ascii="Arial" w:hAnsi="Arial" w:cs="Arial"/>
          <w:sz w:val="20"/>
          <w:szCs w:val="20"/>
          <w:lang w:eastAsia="es-EC"/>
        </w:rPr>
      </w:pPr>
    </w:p>
    <w:p w14:paraId="71574E07" w14:textId="77777777" w:rsidR="006150EF" w:rsidRPr="006150EF" w:rsidRDefault="006150EF" w:rsidP="00441DA1">
      <w:pPr>
        <w:pStyle w:val="Prrafodelista"/>
        <w:numPr>
          <w:ilvl w:val="0"/>
          <w:numId w:val="14"/>
        </w:numPr>
        <w:suppressAutoHyphens w:val="0"/>
        <w:autoSpaceDN/>
        <w:spacing w:after="0" w:line="240" w:lineRule="auto"/>
        <w:contextualSpacing/>
        <w:jc w:val="both"/>
        <w:textAlignment w:val="auto"/>
        <w:rPr>
          <w:rFonts w:ascii="Arial" w:hAnsi="Arial" w:cs="Arial"/>
          <w:sz w:val="20"/>
          <w:szCs w:val="20"/>
          <w:lang w:eastAsia="es-EC"/>
        </w:rPr>
      </w:pPr>
      <w:r w:rsidRPr="006150EF">
        <w:rPr>
          <w:rFonts w:ascii="Arial" w:hAnsi="Arial" w:cs="Arial"/>
          <w:sz w:val="20"/>
          <w:szCs w:val="20"/>
          <w:lang w:eastAsia="es-EC"/>
        </w:rPr>
        <w:t xml:space="preserve"> La constitución de la asociación o consorcio se la realizará dentro del plazo establecido en la normativa vigente o en el pliego, previo a la suscripción del contrato.</w:t>
      </w:r>
    </w:p>
    <w:p w14:paraId="3D594393" w14:textId="77777777" w:rsidR="006150EF" w:rsidRPr="006150EF" w:rsidRDefault="006150EF" w:rsidP="006150EF">
      <w:pPr>
        <w:spacing w:after="0" w:line="240" w:lineRule="auto"/>
        <w:jc w:val="both"/>
        <w:rPr>
          <w:rFonts w:ascii="Arial" w:hAnsi="Arial" w:cs="Arial"/>
          <w:sz w:val="20"/>
          <w:szCs w:val="20"/>
          <w:lang w:eastAsia="es-EC"/>
        </w:rPr>
      </w:pPr>
    </w:p>
    <w:p w14:paraId="248240EF" w14:textId="77777777" w:rsidR="006150EF" w:rsidRPr="006150EF" w:rsidRDefault="006150EF" w:rsidP="00441DA1">
      <w:pPr>
        <w:pStyle w:val="Prrafodelista"/>
        <w:numPr>
          <w:ilvl w:val="0"/>
          <w:numId w:val="14"/>
        </w:numPr>
        <w:suppressAutoHyphens w:val="0"/>
        <w:autoSpaceDN/>
        <w:spacing w:after="0" w:line="240" w:lineRule="auto"/>
        <w:contextualSpacing/>
        <w:jc w:val="both"/>
        <w:textAlignment w:val="auto"/>
        <w:rPr>
          <w:rFonts w:ascii="Arial" w:hAnsi="Arial" w:cs="Arial"/>
          <w:sz w:val="20"/>
          <w:szCs w:val="20"/>
          <w:lang w:eastAsia="es-EC"/>
        </w:rPr>
      </w:pPr>
      <w:r w:rsidRPr="006150EF">
        <w:rPr>
          <w:rFonts w:ascii="Arial" w:hAnsi="Arial" w:cs="Arial"/>
          <w:sz w:val="20"/>
          <w:szCs w:val="20"/>
          <w:lang w:eastAsia="es-EC"/>
        </w:rPr>
        <w:lastRenderedPageBreak/>
        <w:t>El plazo del compromiso de asociación o consorcio y plazo del acuerdo en caso de resultar adjudicatario, cubrirá la totalidad del plazo precontractual, hasta antes de suscribir el contrato de asociación o consorcio respectivo, y noventa días adicionales.</w:t>
      </w:r>
    </w:p>
    <w:p w14:paraId="3401E532" w14:textId="77777777" w:rsidR="006150EF" w:rsidRPr="006150EF" w:rsidRDefault="006150EF" w:rsidP="006150EF">
      <w:pPr>
        <w:spacing w:after="0" w:line="240" w:lineRule="auto"/>
        <w:jc w:val="both"/>
        <w:rPr>
          <w:rFonts w:ascii="Arial" w:hAnsi="Arial" w:cs="Arial"/>
          <w:sz w:val="20"/>
          <w:szCs w:val="20"/>
          <w:lang w:eastAsia="es-EC"/>
        </w:rPr>
      </w:pPr>
    </w:p>
    <w:p w14:paraId="47C276DF" w14:textId="77777777" w:rsidR="006150EF" w:rsidRPr="006150EF" w:rsidRDefault="006150EF" w:rsidP="006150EF">
      <w:pPr>
        <w:spacing w:after="0" w:line="240" w:lineRule="auto"/>
        <w:jc w:val="both"/>
        <w:rPr>
          <w:rFonts w:ascii="Arial" w:hAnsi="Arial" w:cs="Arial"/>
          <w:sz w:val="20"/>
          <w:szCs w:val="20"/>
          <w:lang w:eastAsia="es-EC"/>
        </w:rPr>
      </w:pPr>
      <w:r w:rsidRPr="006150EF">
        <w:rPr>
          <w:rFonts w:ascii="Arial" w:hAnsi="Arial" w:cs="Arial"/>
          <w:sz w:val="20"/>
          <w:szCs w:val="20"/>
          <w:lang w:eastAsia="es-EC"/>
        </w:rPr>
        <w:t>Además, manifestamos que el consorcio cumplirá con todo lo determinado en la Ley Orgánica del Sistema Nacional de Contratación Pública y su Reglamento General, así como lo establecido en la Normativa Secundaria que expida el Servicio Nacional de Contratación Pública.</w:t>
      </w:r>
    </w:p>
    <w:p w14:paraId="0A571C56" w14:textId="77777777" w:rsidR="006150EF" w:rsidRPr="006150EF" w:rsidRDefault="006150EF" w:rsidP="006150EF">
      <w:pPr>
        <w:spacing w:after="0" w:line="240" w:lineRule="auto"/>
        <w:jc w:val="both"/>
        <w:rPr>
          <w:rFonts w:ascii="Arial" w:hAnsi="Arial" w:cs="Arial"/>
          <w:sz w:val="20"/>
          <w:szCs w:val="20"/>
          <w:lang w:eastAsia="es-EC"/>
        </w:rPr>
      </w:pPr>
    </w:p>
    <w:p w14:paraId="4AE6C21E" w14:textId="77777777" w:rsidR="006150EF" w:rsidRPr="006150EF" w:rsidRDefault="006150EF" w:rsidP="006150EF">
      <w:pPr>
        <w:spacing w:after="0" w:line="240" w:lineRule="auto"/>
        <w:jc w:val="both"/>
        <w:rPr>
          <w:rFonts w:ascii="Arial" w:hAnsi="Arial" w:cs="Arial"/>
          <w:sz w:val="20"/>
          <w:szCs w:val="20"/>
          <w:lang w:eastAsia="es-EC"/>
        </w:rPr>
      </w:pPr>
      <w:r w:rsidRPr="006150EF">
        <w:rPr>
          <w:rFonts w:ascii="Arial" w:hAnsi="Arial" w:cs="Arial"/>
          <w:sz w:val="20"/>
          <w:szCs w:val="20"/>
          <w:lang w:eastAsia="es-EC"/>
        </w:rPr>
        <w:t>(Lugar y Fecha)</w:t>
      </w:r>
    </w:p>
    <w:p w14:paraId="11B1DF8E" w14:textId="77777777" w:rsidR="006150EF" w:rsidRPr="006150EF" w:rsidRDefault="006150EF" w:rsidP="006150EF">
      <w:pPr>
        <w:spacing w:after="0" w:line="240" w:lineRule="auto"/>
        <w:jc w:val="both"/>
        <w:rPr>
          <w:rFonts w:ascii="Arial" w:hAnsi="Arial" w:cs="Arial"/>
          <w:sz w:val="20"/>
          <w:szCs w:val="20"/>
          <w:lang w:eastAsia="es-EC"/>
        </w:rPr>
      </w:pPr>
      <w:r w:rsidRPr="006150EF">
        <w:rPr>
          <w:rFonts w:ascii="Arial" w:hAnsi="Arial" w:cs="Arial"/>
          <w:sz w:val="20"/>
          <w:szCs w:val="20"/>
          <w:lang w:eastAsia="es-EC"/>
        </w:rPr>
        <w:t xml:space="preserve">Atentamente, </w:t>
      </w:r>
    </w:p>
    <w:p w14:paraId="6FD9F837" w14:textId="77777777" w:rsidR="006150EF" w:rsidRPr="006150EF" w:rsidRDefault="006150EF" w:rsidP="006150EF">
      <w:pPr>
        <w:spacing w:after="0" w:line="240" w:lineRule="auto"/>
        <w:jc w:val="both"/>
        <w:rPr>
          <w:rFonts w:ascii="Arial" w:hAnsi="Arial" w:cs="Arial"/>
          <w:sz w:val="20"/>
          <w:szCs w:val="20"/>
          <w:lang w:eastAsia="es-EC"/>
        </w:rPr>
      </w:pPr>
    </w:p>
    <w:p w14:paraId="18144793" w14:textId="77777777" w:rsidR="006150EF" w:rsidRDefault="006150EF" w:rsidP="006150EF">
      <w:pPr>
        <w:spacing w:after="0" w:line="240" w:lineRule="auto"/>
        <w:jc w:val="both"/>
        <w:rPr>
          <w:rFonts w:ascii="Arial" w:hAnsi="Arial" w:cs="Arial"/>
          <w:sz w:val="20"/>
          <w:szCs w:val="20"/>
          <w:lang w:eastAsia="es-EC"/>
        </w:rPr>
      </w:pPr>
    </w:p>
    <w:p w14:paraId="51D304F8" w14:textId="77777777" w:rsidR="006150EF" w:rsidRDefault="006150EF" w:rsidP="006150EF">
      <w:pPr>
        <w:spacing w:after="0" w:line="240" w:lineRule="auto"/>
        <w:jc w:val="both"/>
        <w:rPr>
          <w:rFonts w:ascii="Arial" w:hAnsi="Arial" w:cs="Arial"/>
          <w:sz w:val="20"/>
          <w:szCs w:val="20"/>
          <w:lang w:eastAsia="es-EC"/>
        </w:rPr>
      </w:pPr>
    </w:p>
    <w:p w14:paraId="6F8F250D" w14:textId="77777777" w:rsidR="006150EF" w:rsidRDefault="006150EF" w:rsidP="006150EF">
      <w:pPr>
        <w:spacing w:after="0" w:line="240" w:lineRule="auto"/>
        <w:jc w:val="both"/>
        <w:rPr>
          <w:rFonts w:ascii="Arial" w:hAnsi="Arial" w:cs="Arial"/>
          <w:sz w:val="20"/>
          <w:szCs w:val="20"/>
          <w:lang w:eastAsia="es-EC"/>
        </w:rPr>
      </w:pPr>
    </w:p>
    <w:p w14:paraId="067081BF" w14:textId="77777777" w:rsidR="006150EF" w:rsidRDefault="006150EF" w:rsidP="006150EF">
      <w:pPr>
        <w:spacing w:after="0" w:line="240" w:lineRule="auto"/>
        <w:jc w:val="both"/>
        <w:rPr>
          <w:rFonts w:ascii="Arial" w:hAnsi="Arial" w:cs="Arial"/>
          <w:sz w:val="20"/>
          <w:szCs w:val="20"/>
          <w:lang w:eastAsia="es-EC"/>
        </w:rPr>
      </w:pPr>
    </w:p>
    <w:p w14:paraId="75E6BA5D" w14:textId="77777777" w:rsidR="006150EF" w:rsidRPr="006150EF" w:rsidRDefault="006150EF" w:rsidP="006150EF">
      <w:pPr>
        <w:spacing w:after="0" w:line="240" w:lineRule="auto"/>
        <w:jc w:val="both"/>
        <w:rPr>
          <w:rFonts w:ascii="Arial" w:hAnsi="Arial" w:cs="Arial"/>
          <w:sz w:val="20"/>
          <w:szCs w:val="20"/>
          <w:lang w:eastAsia="es-EC"/>
        </w:rPr>
      </w:pPr>
    </w:p>
    <w:p w14:paraId="5D0A93F7" w14:textId="77777777" w:rsidR="006150EF" w:rsidRPr="006150EF" w:rsidRDefault="006150EF" w:rsidP="006150EF">
      <w:pPr>
        <w:spacing w:after="0" w:line="240" w:lineRule="auto"/>
        <w:jc w:val="both"/>
        <w:rPr>
          <w:rFonts w:ascii="Arial" w:hAnsi="Arial" w:cs="Arial"/>
          <w:sz w:val="20"/>
          <w:szCs w:val="20"/>
          <w:lang w:eastAsia="es-EC"/>
        </w:rPr>
      </w:pPr>
    </w:p>
    <w:tbl>
      <w:tblPr>
        <w:tblW w:w="0" w:type="auto"/>
        <w:tblLook w:val="04A0" w:firstRow="1" w:lastRow="0" w:firstColumn="1" w:lastColumn="0" w:noHBand="0" w:noVBand="1"/>
      </w:tblPr>
      <w:tblGrid>
        <w:gridCol w:w="4252"/>
        <w:gridCol w:w="4252"/>
      </w:tblGrid>
      <w:tr w:rsidR="006150EF" w:rsidRPr="006150EF" w14:paraId="6E1441CF" w14:textId="77777777" w:rsidTr="00C00D8E">
        <w:tc>
          <w:tcPr>
            <w:tcW w:w="4489" w:type="dxa"/>
          </w:tcPr>
          <w:p w14:paraId="79DB4218" w14:textId="77777777" w:rsidR="006150EF" w:rsidRPr="006150EF" w:rsidRDefault="006150EF" w:rsidP="00C00D8E">
            <w:pPr>
              <w:spacing w:after="0" w:line="240" w:lineRule="auto"/>
              <w:jc w:val="both"/>
              <w:rPr>
                <w:rFonts w:ascii="Arial" w:hAnsi="Arial" w:cs="Arial"/>
                <w:b/>
                <w:sz w:val="20"/>
                <w:szCs w:val="20"/>
                <w:lang w:eastAsia="es-EC"/>
              </w:rPr>
            </w:pPr>
            <w:r w:rsidRPr="006150EF">
              <w:rPr>
                <w:rFonts w:ascii="Arial" w:hAnsi="Arial" w:cs="Arial"/>
                <w:b/>
                <w:sz w:val="20"/>
                <w:szCs w:val="20"/>
                <w:lang w:eastAsia="es-EC"/>
              </w:rPr>
              <w:t xml:space="preserve">Asociado o consorciado 1.- </w:t>
            </w:r>
          </w:p>
          <w:p w14:paraId="6B838AFA" w14:textId="77777777" w:rsidR="006150EF" w:rsidRPr="006150EF" w:rsidRDefault="006150EF" w:rsidP="00C00D8E">
            <w:pPr>
              <w:spacing w:after="0" w:line="240" w:lineRule="auto"/>
              <w:jc w:val="both"/>
              <w:rPr>
                <w:rFonts w:ascii="Arial" w:hAnsi="Arial" w:cs="Arial"/>
                <w:i/>
                <w:sz w:val="20"/>
                <w:szCs w:val="20"/>
                <w:lang w:eastAsia="es-EC"/>
              </w:rPr>
            </w:pPr>
            <w:r w:rsidRPr="006150EF">
              <w:rPr>
                <w:rFonts w:ascii="Arial" w:hAnsi="Arial" w:cs="Arial"/>
                <w:b/>
                <w:sz w:val="20"/>
                <w:szCs w:val="20"/>
                <w:lang w:eastAsia="es-EC"/>
              </w:rPr>
              <w:t>Firma:</w:t>
            </w:r>
            <w:r w:rsidRPr="006150EF">
              <w:rPr>
                <w:rFonts w:ascii="Arial" w:hAnsi="Arial" w:cs="Arial"/>
                <w:sz w:val="20"/>
                <w:szCs w:val="20"/>
                <w:lang w:eastAsia="es-EC"/>
              </w:rPr>
              <w:t xml:space="preserve"> </w:t>
            </w:r>
            <w:r w:rsidRPr="006150EF">
              <w:rPr>
                <w:rFonts w:ascii="Arial" w:hAnsi="Arial" w:cs="Arial"/>
                <w:i/>
                <w:sz w:val="20"/>
                <w:szCs w:val="20"/>
                <w:lang w:eastAsia="es-EC"/>
              </w:rPr>
              <w:t>Representante Legal o persona natural.</w:t>
            </w:r>
          </w:p>
          <w:p w14:paraId="30778731" w14:textId="77777777" w:rsidR="006150EF" w:rsidRPr="006150EF" w:rsidRDefault="006150EF" w:rsidP="00C00D8E">
            <w:pPr>
              <w:spacing w:after="0" w:line="240" w:lineRule="auto"/>
              <w:jc w:val="both"/>
              <w:rPr>
                <w:rFonts w:ascii="Arial" w:hAnsi="Arial" w:cs="Arial"/>
                <w:i/>
                <w:sz w:val="20"/>
                <w:szCs w:val="20"/>
                <w:lang w:eastAsia="es-EC"/>
              </w:rPr>
            </w:pPr>
            <w:r w:rsidRPr="006150EF">
              <w:rPr>
                <w:rFonts w:ascii="Arial" w:hAnsi="Arial" w:cs="Arial"/>
                <w:b/>
                <w:sz w:val="20"/>
                <w:szCs w:val="20"/>
                <w:lang w:eastAsia="es-EC"/>
              </w:rPr>
              <w:t>Nombre:</w:t>
            </w:r>
            <w:r w:rsidRPr="006150EF">
              <w:rPr>
                <w:rFonts w:ascii="Arial" w:hAnsi="Arial" w:cs="Arial"/>
                <w:sz w:val="20"/>
                <w:szCs w:val="20"/>
                <w:lang w:eastAsia="es-EC"/>
              </w:rPr>
              <w:t xml:space="preserve"> </w:t>
            </w:r>
            <w:r w:rsidRPr="006150EF">
              <w:rPr>
                <w:rFonts w:ascii="Arial" w:hAnsi="Arial" w:cs="Arial"/>
                <w:i/>
                <w:sz w:val="20"/>
                <w:szCs w:val="20"/>
                <w:lang w:eastAsia="es-EC"/>
              </w:rPr>
              <w:t>Representante Legal o persona natural.</w:t>
            </w:r>
          </w:p>
          <w:p w14:paraId="748A2BB4" w14:textId="77777777" w:rsidR="006150EF" w:rsidRPr="006150EF" w:rsidRDefault="006150EF" w:rsidP="00C00D8E">
            <w:pPr>
              <w:spacing w:after="0" w:line="240" w:lineRule="auto"/>
              <w:jc w:val="both"/>
              <w:rPr>
                <w:rFonts w:ascii="Arial" w:hAnsi="Arial" w:cs="Arial"/>
                <w:sz w:val="20"/>
                <w:szCs w:val="20"/>
                <w:lang w:eastAsia="es-EC"/>
              </w:rPr>
            </w:pPr>
            <w:r w:rsidRPr="006150EF">
              <w:rPr>
                <w:rFonts w:ascii="Arial" w:hAnsi="Arial" w:cs="Arial"/>
                <w:i/>
                <w:sz w:val="20"/>
                <w:szCs w:val="20"/>
                <w:lang w:eastAsia="es-EC"/>
              </w:rPr>
              <w:t>Domicilio:</w:t>
            </w:r>
          </w:p>
          <w:p w14:paraId="73BB8E7A" w14:textId="77777777" w:rsidR="006150EF" w:rsidRPr="006150EF" w:rsidRDefault="006150EF" w:rsidP="00C00D8E">
            <w:pPr>
              <w:spacing w:after="0" w:line="240" w:lineRule="auto"/>
              <w:jc w:val="both"/>
              <w:rPr>
                <w:rFonts w:ascii="Arial" w:hAnsi="Arial" w:cs="Arial"/>
                <w:b/>
                <w:sz w:val="20"/>
                <w:szCs w:val="20"/>
                <w:lang w:eastAsia="es-EC"/>
              </w:rPr>
            </w:pPr>
            <w:r w:rsidRPr="006150EF">
              <w:rPr>
                <w:rFonts w:ascii="Arial" w:hAnsi="Arial" w:cs="Arial"/>
                <w:b/>
                <w:sz w:val="20"/>
                <w:szCs w:val="20"/>
                <w:lang w:eastAsia="es-EC"/>
              </w:rPr>
              <w:t>Lugar de recepción de notificaciones:</w:t>
            </w:r>
          </w:p>
        </w:tc>
        <w:tc>
          <w:tcPr>
            <w:tcW w:w="4489" w:type="dxa"/>
          </w:tcPr>
          <w:p w14:paraId="7D55C259" w14:textId="77777777" w:rsidR="006150EF" w:rsidRPr="006150EF" w:rsidRDefault="006150EF" w:rsidP="00C00D8E">
            <w:pPr>
              <w:spacing w:after="0" w:line="240" w:lineRule="auto"/>
              <w:jc w:val="both"/>
              <w:rPr>
                <w:rFonts w:ascii="Arial" w:hAnsi="Arial" w:cs="Arial"/>
                <w:b/>
                <w:sz w:val="20"/>
                <w:szCs w:val="20"/>
                <w:lang w:eastAsia="es-EC"/>
              </w:rPr>
            </w:pPr>
            <w:r w:rsidRPr="006150EF">
              <w:rPr>
                <w:rFonts w:ascii="Arial" w:hAnsi="Arial" w:cs="Arial"/>
                <w:b/>
                <w:sz w:val="20"/>
                <w:szCs w:val="20"/>
                <w:lang w:eastAsia="es-EC"/>
              </w:rPr>
              <w:t xml:space="preserve">Asociado o consorciado 2.- </w:t>
            </w:r>
          </w:p>
          <w:p w14:paraId="5E0DBD0D" w14:textId="77777777" w:rsidR="006150EF" w:rsidRPr="006150EF" w:rsidRDefault="006150EF" w:rsidP="00C00D8E">
            <w:pPr>
              <w:spacing w:after="0" w:line="240" w:lineRule="auto"/>
              <w:jc w:val="both"/>
              <w:rPr>
                <w:rFonts w:ascii="Arial" w:hAnsi="Arial" w:cs="Arial"/>
                <w:i/>
                <w:sz w:val="20"/>
                <w:szCs w:val="20"/>
                <w:lang w:eastAsia="es-EC"/>
              </w:rPr>
            </w:pPr>
            <w:r w:rsidRPr="006150EF">
              <w:rPr>
                <w:rFonts w:ascii="Arial" w:hAnsi="Arial" w:cs="Arial"/>
                <w:b/>
                <w:sz w:val="20"/>
                <w:szCs w:val="20"/>
                <w:lang w:eastAsia="es-EC"/>
              </w:rPr>
              <w:t>Firma:</w:t>
            </w:r>
            <w:r w:rsidRPr="006150EF">
              <w:rPr>
                <w:rFonts w:ascii="Arial" w:hAnsi="Arial" w:cs="Arial"/>
                <w:sz w:val="20"/>
                <w:szCs w:val="20"/>
                <w:lang w:eastAsia="es-EC"/>
              </w:rPr>
              <w:t xml:space="preserve"> </w:t>
            </w:r>
            <w:r w:rsidRPr="006150EF">
              <w:rPr>
                <w:rFonts w:ascii="Arial" w:hAnsi="Arial" w:cs="Arial"/>
                <w:i/>
                <w:sz w:val="20"/>
                <w:szCs w:val="20"/>
                <w:lang w:eastAsia="es-EC"/>
              </w:rPr>
              <w:t>Representante Legal o persona natural</w:t>
            </w:r>
          </w:p>
          <w:p w14:paraId="501A8B24" w14:textId="77777777" w:rsidR="006150EF" w:rsidRPr="006150EF" w:rsidRDefault="006150EF" w:rsidP="00C00D8E">
            <w:pPr>
              <w:spacing w:after="0" w:line="240" w:lineRule="auto"/>
              <w:jc w:val="both"/>
              <w:rPr>
                <w:rFonts w:ascii="Arial" w:hAnsi="Arial" w:cs="Arial"/>
                <w:i/>
                <w:sz w:val="20"/>
                <w:szCs w:val="20"/>
                <w:lang w:eastAsia="es-EC"/>
              </w:rPr>
            </w:pPr>
            <w:r w:rsidRPr="006150EF">
              <w:rPr>
                <w:rFonts w:ascii="Arial" w:hAnsi="Arial" w:cs="Arial"/>
                <w:b/>
                <w:sz w:val="20"/>
                <w:szCs w:val="20"/>
                <w:lang w:eastAsia="es-EC"/>
              </w:rPr>
              <w:t>Nombre:</w:t>
            </w:r>
            <w:r w:rsidRPr="006150EF">
              <w:rPr>
                <w:rFonts w:ascii="Arial" w:hAnsi="Arial" w:cs="Arial"/>
                <w:sz w:val="20"/>
                <w:szCs w:val="20"/>
                <w:lang w:eastAsia="es-EC"/>
              </w:rPr>
              <w:t xml:space="preserve"> </w:t>
            </w:r>
            <w:r w:rsidRPr="006150EF">
              <w:rPr>
                <w:rFonts w:ascii="Arial" w:hAnsi="Arial" w:cs="Arial"/>
                <w:i/>
                <w:sz w:val="20"/>
                <w:szCs w:val="20"/>
                <w:lang w:eastAsia="es-EC"/>
              </w:rPr>
              <w:t>Representante Legal o persona natural.</w:t>
            </w:r>
          </w:p>
          <w:p w14:paraId="2558C1BE" w14:textId="77777777" w:rsidR="006150EF" w:rsidRPr="006150EF" w:rsidRDefault="006150EF" w:rsidP="00C00D8E">
            <w:pPr>
              <w:spacing w:after="0" w:line="240" w:lineRule="auto"/>
              <w:jc w:val="both"/>
              <w:rPr>
                <w:rFonts w:ascii="Arial" w:hAnsi="Arial" w:cs="Arial"/>
                <w:sz w:val="20"/>
                <w:szCs w:val="20"/>
                <w:lang w:eastAsia="es-EC"/>
              </w:rPr>
            </w:pPr>
            <w:r w:rsidRPr="006150EF">
              <w:rPr>
                <w:rFonts w:ascii="Arial" w:hAnsi="Arial" w:cs="Arial"/>
                <w:i/>
                <w:sz w:val="20"/>
                <w:szCs w:val="20"/>
                <w:lang w:eastAsia="es-EC"/>
              </w:rPr>
              <w:t>Domicilio:</w:t>
            </w:r>
          </w:p>
          <w:p w14:paraId="590D4B72" w14:textId="77777777" w:rsidR="006150EF" w:rsidRPr="006150EF" w:rsidRDefault="006150EF" w:rsidP="00C00D8E">
            <w:pPr>
              <w:spacing w:after="0" w:line="240" w:lineRule="auto"/>
              <w:jc w:val="both"/>
              <w:rPr>
                <w:rFonts w:ascii="Arial" w:hAnsi="Arial" w:cs="Arial"/>
                <w:sz w:val="20"/>
                <w:szCs w:val="20"/>
                <w:lang w:eastAsia="es-EC"/>
              </w:rPr>
            </w:pPr>
            <w:r w:rsidRPr="006150EF">
              <w:rPr>
                <w:rFonts w:ascii="Arial" w:hAnsi="Arial" w:cs="Arial"/>
                <w:b/>
                <w:sz w:val="20"/>
                <w:szCs w:val="20"/>
                <w:lang w:eastAsia="es-EC"/>
              </w:rPr>
              <w:t>Lugar de recepción de notificaciones:</w:t>
            </w:r>
          </w:p>
        </w:tc>
      </w:tr>
    </w:tbl>
    <w:p w14:paraId="63C57C9B" w14:textId="77777777" w:rsidR="006150EF" w:rsidRPr="006150EF" w:rsidRDefault="006150EF" w:rsidP="00B477FA">
      <w:pPr>
        <w:pStyle w:val="xl25"/>
        <w:tabs>
          <w:tab w:val="left" w:pos="-540"/>
          <w:tab w:val="left" w:pos="3036"/>
          <w:tab w:val="left" w:pos="3274"/>
          <w:tab w:val="left" w:pos="3631"/>
          <w:tab w:val="left" w:pos="3869"/>
        </w:tabs>
        <w:spacing w:before="0" w:after="0" w:line="276" w:lineRule="auto"/>
        <w:ind w:left="15" w:right="45"/>
        <w:rPr>
          <w:rFonts w:cs="Arial"/>
          <w:b w:val="0"/>
          <w:spacing w:val="-3"/>
          <w:sz w:val="20"/>
          <w:lang w:val="es-EC"/>
        </w:rPr>
      </w:pPr>
    </w:p>
    <w:bookmarkEnd w:id="0"/>
    <w:p w14:paraId="4A5FC000" w14:textId="77777777" w:rsidR="00B477FA" w:rsidRDefault="00B477FA" w:rsidP="008F17B4">
      <w:pPr>
        <w:pStyle w:val="xl25"/>
        <w:tabs>
          <w:tab w:val="left" w:pos="-540"/>
          <w:tab w:val="left" w:pos="3036"/>
          <w:tab w:val="left" w:pos="3274"/>
          <w:tab w:val="left" w:pos="3631"/>
          <w:tab w:val="left" w:pos="3869"/>
        </w:tabs>
        <w:spacing w:before="0" w:after="0" w:line="276" w:lineRule="auto"/>
        <w:ind w:right="45"/>
        <w:rPr>
          <w:rFonts w:cs="Arial"/>
          <w:b w:val="0"/>
          <w:spacing w:val="-3"/>
          <w:sz w:val="20"/>
          <w:lang w:val="es-EC"/>
        </w:rPr>
      </w:pPr>
    </w:p>
    <w:p w14:paraId="627C01FF" w14:textId="77777777" w:rsidR="00377E65" w:rsidRDefault="00377E65" w:rsidP="008F17B4">
      <w:pPr>
        <w:pStyle w:val="xl25"/>
        <w:tabs>
          <w:tab w:val="left" w:pos="-540"/>
          <w:tab w:val="left" w:pos="3036"/>
          <w:tab w:val="left" w:pos="3274"/>
          <w:tab w:val="left" w:pos="3631"/>
          <w:tab w:val="left" w:pos="3869"/>
        </w:tabs>
        <w:spacing w:before="0" w:after="0" w:line="276" w:lineRule="auto"/>
        <w:ind w:right="45"/>
        <w:rPr>
          <w:rFonts w:cs="Arial"/>
          <w:b w:val="0"/>
          <w:spacing w:val="-3"/>
          <w:sz w:val="20"/>
          <w:lang w:val="es-EC"/>
        </w:rPr>
      </w:pPr>
    </w:p>
    <w:p w14:paraId="3375ACD8" w14:textId="77777777" w:rsidR="00377E65" w:rsidRDefault="00377E65" w:rsidP="008F17B4">
      <w:pPr>
        <w:pStyle w:val="xl25"/>
        <w:tabs>
          <w:tab w:val="left" w:pos="-540"/>
          <w:tab w:val="left" w:pos="3036"/>
          <w:tab w:val="left" w:pos="3274"/>
          <w:tab w:val="left" w:pos="3631"/>
          <w:tab w:val="left" w:pos="3869"/>
        </w:tabs>
        <w:spacing w:before="0" w:after="0" w:line="276" w:lineRule="auto"/>
        <w:ind w:right="45"/>
        <w:rPr>
          <w:rFonts w:cs="Arial"/>
          <w:b w:val="0"/>
          <w:spacing w:val="-3"/>
          <w:sz w:val="20"/>
          <w:lang w:val="es-EC"/>
        </w:rPr>
      </w:pPr>
    </w:p>
    <w:p w14:paraId="482E1ACD" w14:textId="77777777" w:rsidR="00377E65" w:rsidRDefault="00377E65" w:rsidP="008F17B4">
      <w:pPr>
        <w:pStyle w:val="xl25"/>
        <w:tabs>
          <w:tab w:val="left" w:pos="-540"/>
          <w:tab w:val="left" w:pos="3036"/>
          <w:tab w:val="left" w:pos="3274"/>
          <w:tab w:val="left" w:pos="3631"/>
          <w:tab w:val="left" w:pos="3869"/>
        </w:tabs>
        <w:spacing w:before="0" w:after="0" w:line="276" w:lineRule="auto"/>
        <w:ind w:right="45"/>
        <w:rPr>
          <w:rFonts w:cs="Arial"/>
          <w:b w:val="0"/>
          <w:spacing w:val="-3"/>
          <w:sz w:val="20"/>
          <w:lang w:val="es-EC"/>
        </w:rPr>
      </w:pPr>
    </w:p>
    <w:p w14:paraId="0A6B005B" w14:textId="77777777" w:rsidR="00377E65" w:rsidRDefault="00377E65" w:rsidP="008F17B4">
      <w:pPr>
        <w:pStyle w:val="xl25"/>
        <w:tabs>
          <w:tab w:val="left" w:pos="-540"/>
          <w:tab w:val="left" w:pos="3036"/>
          <w:tab w:val="left" w:pos="3274"/>
          <w:tab w:val="left" w:pos="3631"/>
          <w:tab w:val="left" w:pos="3869"/>
        </w:tabs>
        <w:spacing w:before="0" w:after="0" w:line="276" w:lineRule="auto"/>
        <w:ind w:right="45"/>
        <w:rPr>
          <w:rFonts w:cs="Arial"/>
          <w:b w:val="0"/>
          <w:spacing w:val="-3"/>
          <w:sz w:val="20"/>
          <w:lang w:val="es-EC"/>
        </w:rPr>
      </w:pPr>
    </w:p>
    <w:p w14:paraId="071B12BC" w14:textId="77777777" w:rsidR="00377E65" w:rsidRDefault="00377E65" w:rsidP="008F17B4">
      <w:pPr>
        <w:pStyle w:val="xl25"/>
        <w:tabs>
          <w:tab w:val="left" w:pos="-540"/>
          <w:tab w:val="left" w:pos="3036"/>
          <w:tab w:val="left" w:pos="3274"/>
          <w:tab w:val="left" w:pos="3631"/>
          <w:tab w:val="left" w:pos="3869"/>
        </w:tabs>
        <w:spacing w:before="0" w:after="0" w:line="276" w:lineRule="auto"/>
        <w:ind w:right="45"/>
        <w:rPr>
          <w:rFonts w:cs="Arial"/>
          <w:b w:val="0"/>
          <w:spacing w:val="-3"/>
          <w:sz w:val="20"/>
          <w:lang w:val="es-EC"/>
        </w:rPr>
      </w:pPr>
    </w:p>
    <w:p w14:paraId="06ABD97F" w14:textId="77777777" w:rsidR="00377E65" w:rsidRDefault="00377E65" w:rsidP="008F17B4">
      <w:pPr>
        <w:pStyle w:val="xl25"/>
        <w:tabs>
          <w:tab w:val="left" w:pos="-540"/>
          <w:tab w:val="left" w:pos="3036"/>
          <w:tab w:val="left" w:pos="3274"/>
          <w:tab w:val="left" w:pos="3631"/>
          <w:tab w:val="left" w:pos="3869"/>
        </w:tabs>
        <w:spacing w:before="0" w:after="0" w:line="276" w:lineRule="auto"/>
        <w:ind w:right="45"/>
        <w:rPr>
          <w:rFonts w:cs="Arial"/>
          <w:b w:val="0"/>
          <w:spacing w:val="-3"/>
          <w:sz w:val="20"/>
          <w:lang w:val="es-EC"/>
        </w:rPr>
      </w:pPr>
    </w:p>
    <w:p w14:paraId="2E928894" w14:textId="77777777" w:rsidR="00377E65" w:rsidRDefault="00377E65" w:rsidP="008F17B4">
      <w:pPr>
        <w:pStyle w:val="xl25"/>
        <w:tabs>
          <w:tab w:val="left" w:pos="-540"/>
          <w:tab w:val="left" w:pos="3036"/>
          <w:tab w:val="left" w:pos="3274"/>
          <w:tab w:val="left" w:pos="3631"/>
          <w:tab w:val="left" w:pos="3869"/>
        </w:tabs>
        <w:spacing w:before="0" w:after="0" w:line="276" w:lineRule="auto"/>
        <w:ind w:right="45"/>
        <w:rPr>
          <w:rFonts w:cs="Arial"/>
          <w:b w:val="0"/>
          <w:spacing w:val="-3"/>
          <w:sz w:val="20"/>
          <w:lang w:val="es-EC"/>
        </w:rPr>
      </w:pPr>
    </w:p>
    <w:p w14:paraId="60AD06DE" w14:textId="77777777" w:rsidR="00377E65" w:rsidRDefault="00377E65" w:rsidP="008F17B4">
      <w:pPr>
        <w:pStyle w:val="xl25"/>
        <w:tabs>
          <w:tab w:val="left" w:pos="-540"/>
          <w:tab w:val="left" w:pos="3036"/>
          <w:tab w:val="left" w:pos="3274"/>
          <w:tab w:val="left" w:pos="3631"/>
          <w:tab w:val="left" w:pos="3869"/>
        </w:tabs>
        <w:spacing w:before="0" w:after="0" w:line="276" w:lineRule="auto"/>
        <w:ind w:right="45"/>
        <w:rPr>
          <w:rFonts w:cs="Arial"/>
          <w:b w:val="0"/>
          <w:spacing w:val="-3"/>
          <w:sz w:val="20"/>
          <w:lang w:val="es-EC"/>
        </w:rPr>
      </w:pPr>
    </w:p>
    <w:p w14:paraId="75B86541" w14:textId="77777777" w:rsidR="00377E65" w:rsidRDefault="00377E65" w:rsidP="008F17B4">
      <w:pPr>
        <w:pStyle w:val="xl25"/>
        <w:tabs>
          <w:tab w:val="left" w:pos="-540"/>
          <w:tab w:val="left" w:pos="3036"/>
          <w:tab w:val="left" w:pos="3274"/>
          <w:tab w:val="left" w:pos="3631"/>
          <w:tab w:val="left" w:pos="3869"/>
        </w:tabs>
        <w:spacing w:before="0" w:after="0" w:line="276" w:lineRule="auto"/>
        <w:ind w:right="45"/>
        <w:rPr>
          <w:rFonts w:cs="Arial"/>
          <w:b w:val="0"/>
          <w:spacing w:val="-3"/>
          <w:sz w:val="20"/>
          <w:lang w:val="es-EC"/>
        </w:rPr>
      </w:pPr>
    </w:p>
    <w:p w14:paraId="3F2B2A5C" w14:textId="77777777" w:rsidR="00377E65" w:rsidRDefault="00377E65" w:rsidP="008F17B4">
      <w:pPr>
        <w:pStyle w:val="xl25"/>
        <w:tabs>
          <w:tab w:val="left" w:pos="-540"/>
          <w:tab w:val="left" w:pos="3036"/>
          <w:tab w:val="left" w:pos="3274"/>
          <w:tab w:val="left" w:pos="3631"/>
          <w:tab w:val="left" w:pos="3869"/>
        </w:tabs>
        <w:spacing w:before="0" w:after="0" w:line="276" w:lineRule="auto"/>
        <w:ind w:right="45"/>
        <w:rPr>
          <w:rFonts w:cs="Arial"/>
          <w:b w:val="0"/>
          <w:spacing w:val="-3"/>
          <w:sz w:val="20"/>
          <w:lang w:val="es-EC"/>
        </w:rPr>
      </w:pPr>
    </w:p>
    <w:p w14:paraId="3260C998" w14:textId="77777777" w:rsidR="00377E65" w:rsidRDefault="00377E65" w:rsidP="008F17B4">
      <w:pPr>
        <w:pStyle w:val="xl25"/>
        <w:tabs>
          <w:tab w:val="left" w:pos="-540"/>
          <w:tab w:val="left" w:pos="3036"/>
          <w:tab w:val="left" w:pos="3274"/>
          <w:tab w:val="left" w:pos="3631"/>
          <w:tab w:val="left" w:pos="3869"/>
        </w:tabs>
        <w:spacing w:before="0" w:after="0" w:line="276" w:lineRule="auto"/>
        <w:ind w:right="45"/>
        <w:rPr>
          <w:rFonts w:cs="Arial"/>
          <w:b w:val="0"/>
          <w:spacing w:val="-3"/>
          <w:sz w:val="20"/>
          <w:lang w:val="es-EC"/>
        </w:rPr>
      </w:pPr>
    </w:p>
    <w:p w14:paraId="38BCB0F8" w14:textId="77777777" w:rsidR="00377E65" w:rsidRDefault="00377E65" w:rsidP="008F17B4">
      <w:pPr>
        <w:pStyle w:val="xl25"/>
        <w:tabs>
          <w:tab w:val="left" w:pos="-540"/>
          <w:tab w:val="left" w:pos="3036"/>
          <w:tab w:val="left" w:pos="3274"/>
          <w:tab w:val="left" w:pos="3631"/>
          <w:tab w:val="left" w:pos="3869"/>
        </w:tabs>
        <w:spacing w:before="0" w:after="0" w:line="276" w:lineRule="auto"/>
        <w:ind w:right="45"/>
        <w:rPr>
          <w:rFonts w:cs="Arial"/>
          <w:b w:val="0"/>
          <w:spacing w:val="-3"/>
          <w:sz w:val="20"/>
          <w:lang w:val="es-EC"/>
        </w:rPr>
      </w:pPr>
    </w:p>
    <w:p w14:paraId="11CFF5EA" w14:textId="77777777" w:rsidR="00377E65" w:rsidRDefault="00377E65" w:rsidP="008F17B4">
      <w:pPr>
        <w:pStyle w:val="xl25"/>
        <w:tabs>
          <w:tab w:val="left" w:pos="-540"/>
          <w:tab w:val="left" w:pos="3036"/>
          <w:tab w:val="left" w:pos="3274"/>
          <w:tab w:val="left" w:pos="3631"/>
          <w:tab w:val="left" w:pos="3869"/>
        </w:tabs>
        <w:spacing w:before="0" w:after="0" w:line="276" w:lineRule="auto"/>
        <w:ind w:right="45"/>
        <w:rPr>
          <w:rFonts w:cs="Arial"/>
          <w:b w:val="0"/>
          <w:spacing w:val="-3"/>
          <w:sz w:val="20"/>
          <w:lang w:val="es-EC"/>
        </w:rPr>
      </w:pPr>
    </w:p>
    <w:p w14:paraId="6374A3CD" w14:textId="77777777" w:rsidR="00377E65" w:rsidRDefault="00377E65" w:rsidP="008F17B4">
      <w:pPr>
        <w:pStyle w:val="xl25"/>
        <w:tabs>
          <w:tab w:val="left" w:pos="-540"/>
          <w:tab w:val="left" w:pos="3036"/>
          <w:tab w:val="left" w:pos="3274"/>
          <w:tab w:val="left" w:pos="3631"/>
          <w:tab w:val="left" w:pos="3869"/>
        </w:tabs>
        <w:spacing w:before="0" w:after="0" w:line="276" w:lineRule="auto"/>
        <w:ind w:right="45"/>
        <w:rPr>
          <w:rFonts w:cs="Arial"/>
          <w:b w:val="0"/>
          <w:spacing w:val="-3"/>
          <w:sz w:val="20"/>
          <w:lang w:val="es-EC"/>
        </w:rPr>
      </w:pPr>
    </w:p>
    <w:p w14:paraId="44133640" w14:textId="77777777" w:rsidR="00377E65" w:rsidRDefault="00377E65" w:rsidP="008F17B4">
      <w:pPr>
        <w:pStyle w:val="xl25"/>
        <w:tabs>
          <w:tab w:val="left" w:pos="-540"/>
          <w:tab w:val="left" w:pos="3036"/>
          <w:tab w:val="left" w:pos="3274"/>
          <w:tab w:val="left" w:pos="3631"/>
          <w:tab w:val="left" w:pos="3869"/>
        </w:tabs>
        <w:spacing w:before="0" w:after="0" w:line="276" w:lineRule="auto"/>
        <w:ind w:right="45"/>
        <w:rPr>
          <w:rFonts w:cs="Arial"/>
          <w:b w:val="0"/>
          <w:spacing w:val="-3"/>
          <w:sz w:val="20"/>
          <w:lang w:val="es-EC"/>
        </w:rPr>
      </w:pPr>
    </w:p>
    <w:p w14:paraId="300B1865" w14:textId="77777777" w:rsidR="00377E65" w:rsidRDefault="00377E65" w:rsidP="008F17B4">
      <w:pPr>
        <w:pStyle w:val="xl25"/>
        <w:tabs>
          <w:tab w:val="left" w:pos="-540"/>
          <w:tab w:val="left" w:pos="3036"/>
          <w:tab w:val="left" w:pos="3274"/>
          <w:tab w:val="left" w:pos="3631"/>
          <w:tab w:val="left" w:pos="3869"/>
        </w:tabs>
        <w:spacing w:before="0" w:after="0" w:line="276" w:lineRule="auto"/>
        <w:ind w:right="45"/>
        <w:rPr>
          <w:rFonts w:cs="Arial"/>
          <w:b w:val="0"/>
          <w:spacing w:val="-3"/>
          <w:sz w:val="20"/>
          <w:lang w:val="es-EC"/>
        </w:rPr>
      </w:pPr>
    </w:p>
    <w:p w14:paraId="6B6CAABC" w14:textId="77777777" w:rsidR="00377E65" w:rsidRDefault="00377E65" w:rsidP="008F17B4">
      <w:pPr>
        <w:pStyle w:val="xl25"/>
        <w:tabs>
          <w:tab w:val="left" w:pos="-540"/>
          <w:tab w:val="left" w:pos="3036"/>
          <w:tab w:val="left" w:pos="3274"/>
          <w:tab w:val="left" w:pos="3631"/>
          <w:tab w:val="left" w:pos="3869"/>
        </w:tabs>
        <w:spacing w:before="0" w:after="0" w:line="276" w:lineRule="auto"/>
        <w:ind w:right="45"/>
        <w:rPr>
          <w:rFonts w:cs="Arial"/>
          <w:b w:val="0"/>
          <w:spacing w:val="-3"/>
          <w:sz w:val="20"/>
          <w:lang w:val="es-EC"/>
        </w:rPr>
      </w:pPr>
    </w:p>
    <w:p w14:paraId="79826382" w14:textId="77777777" w:rsidR="00377E65" w:rsidRDefault="00377E65" w:rsidP="008F17B4">
      <w:pPr>
        <w:pStyle w:val="xl25"/>
        <w:tabs>
          <w:tab w:val="left" w:pos="-540"/>
          <w:tab w:val="left" w:pos="3036"/>
          <w:tab w:val="left" w:pos="3274"/>
          <w:tab w:val="left" w:pos="3631"/>
          <w:tab w:val="left" w:pos="3869"/>
        </w:tabs>
        <w:spacing w:before="0" w:after="0" w:line="276" w:lineRule="auto"/>
        <w:ind w:right="45"/>
        <w:rPr>
          <w:rFonts w:cs="Arial"/>
          <w:b w:val="0"/>
          <w:spacing w:val="-3"/>
          <w:sz w:val="20"/>
          <w:lang w:val="es-EC"/>
        </w:rPr>
      </w:pPr>
    </w:p>
    <w:p w14:paraId="4E4CA706" w14:textId="77777777" w:rsidR="00377E65" w:rsidRDefault="00377E65" w:rsidP="008F17B4">
      <w:pPr>
        <w:pStyle w:val="xl25"/>
        <w:tabs>
          <w:tab w:val="left" w:pos="-540"/>
          <w:tab w:val="left" w:pos="3036"/>
          <w:tab w:val="left" w:pos="3274"/>
          <w:tab w:val="left" w:pos="3631"/>
          <w:tab w:val="left" w:pos="3869"/>
        </w:tabs>
        <w:spacing w:before="0" w:after="0" w:line="276" w:lineRule="auto"/>
        <w:ind w:right="45"/>
        <w:rPr>
          <w:rFonts w:cs="Arial"/>
          <w:b w:val="0"/>
          <w:spacing w:val="-3"/>
          <w:sz w:val="20"/>
          <w:lang w:val="es-EC"/>
        </w:rPr>
      </w:pPr>
    </w:p>
    <w:p w14:paraId="22B61F9F" w14:textId="77777777" w:rsidR="00377E65" w:rsidRDefault="00377E65" w:rsidP="008F17B4">
      <w:pPr>
        <w:pStyle w:val="xl25"/>
        <w:tabs>
          <w:tab w:val="left" w:pos="-540"/>
          <w:tab w:val="left" w:pos="3036"/>
          <w:tab w:val="left" w:pos="3274"/>
          <w:tab w:val="left" w:pos="3631"/>
          <w:tab w:val="left" w:pos="3869"/>
        </w:tabs>
        <w:spacing w:before="0" w:after="0" w:line="276" w:lineRule="auto"/>
        <w:ind w:right="45"/>
        <w:rPr>
          <w:rFonts w:cs="Arial"/>
          <w:b w:val="0"/>
          <w:spacing w:val="-3"/>
          <w:sz w:val="20"/>
          <w:lang w:val="es-EC"/>
        </w:rPr>
      </w:pPr>
    </w:p>
    <w:p w14:paraId="3D7C72D8" w14:textId="77777777" w:rsidR="00377E65" w:rsidRDefault="00377E65" w:rsidP="008F17B4">
      <w:pPr>
        <w:pStyle w:val="xl25"/>
        <w:tabs>
          <w:tab w:val="left" w:pos="-540"/>
          <w:tab w:val="left" w:pos="3036"/>
          <w:tab w:val="left" w:pos="3274"/>
          <w:tab w:val="left" w:pos="3631"/>
          <w:tab w:val="left" w:pos="3869"/>
        </w:tabs>
        <w:spacing w:before="0" w:after="0" w:line="276" w:lineRule="auto"/>
        <w:ind w:right="45"/>
        <w:rPr>
          <w:rFonts w:cs="Arial"/>
          <w:b w:val="0"/>
          <w:spacing w:val="-3"/>
          <w:sz w:val="20"/>
          <w:lang w:val="es-EC"/>
        </w:rPr>
      </w:pPr>
    </w:p>
    <w:p w14:paraId="673C70C8" w14:textId="77777777" w:rsidR="00377E65" w:rsidRDefault="00377E65" w:rsidP="008F17B4">
      <w:pPr>
        <w:pStyle w:val="xl25"/>
        <w:tabs>
          <w:tab w:val="left" w:pos="-540"/>
          <w:tab w:val="left" w:pos="3036"/>
          <w:tab w:val="left" w:pos="3274"/>
          <w:tab w:val="left" w:pos="3631"/>
          <w:tab w:val="left" w:pos="3869"/>
        </w:tabs>
        <w:spacing w:before="0" w:after="0" w:line="276" w:lineRule="auto"/>
        <w:ind w:right="45"/>
        <w:rPr>
          <w:rFonts w:cs="Arial"/>
          <w:b w:val="0"/>
          <w:spacing w:val="-3"/>
          <w:sz w:val="20"/>
          <w:lang w:val="es-EC"/>
        </w:rPr>
      </w:pPr>
    </w:p>
    <w:p w14:paraId="142BBAB9" w14:textId="77777777" w:rsidR="00377E65" w:rsidRDefault="00377E65" w:rsidP="008F17B4">
      <w:pPr>
        <w:pStyle w:val="xl25"/>
        <w:tabs>
          <w:tab w:val="left" w:pos="-540"/>
          <w:tab w:val="left" w:pos="3036"/>
          <w:tab w:val="left" w:pos="3274"/>
          <w:tab w:val="left" w:pos="3631"/>
          <w:tab w:val="left" w:pos="3869"/>
        </w:tabs>
        <w:spacing w:before="0" w:after="0" w:line="276" w:lineRule="auto"/>
        <w:ind w:right="45"/>
        <w:rPr>
          <w:rFonts w:cs="Arial"/>
          <w:b w:val="0"/>
          <w:spacing w:val="-3"/>
          <w:sz w:val="20"/>
          <w:lang w:val="es-EC"/>
        </w:rPr>
      </w:pPr>
    </w:p>
    <w:p w14:paraId="6555D1E5" w14:textId="77777777" w:rsidR="00377E65" w:rsidRPr="008D1361" w:rsidRDefault="00377E65" w:rsidP="00377E65">
      <w:pPr>
        <w:spacing w:after="0" w:line="259" w:lineRule="auto"/>
        <w:jc w:val="center"/>
        <w:rPr>
          <w:rFonts w:ascii="Arial" w:hAnsi="Arial" w:cs="Arial"/>
          <w:b/>
          <w:bCs/>
          <w:i/>
          <w:sz w:val="20"/>
          <w:szCs w:val="20"/>
        </w:rPr>
      </w:pPr>
      <w:r w:rsidRPr="008D1361">
        <w:rPr>
          <w:rFonts w:ascii="Arial" w:hAnsi="Arial" w:cs="Arial"/>
          <w:b/>
          <w:bCs/>
          <w:sz w:val="20"/>
          <w:szCs w:val="20"/>
        </w:rPr>
        <w:lastRenderedPageBreak/>
        <w:t>ANEXO I</w:t>
      </w:r>
    </w:p>
    <w:p w14:paraId="28623148" w14:textId="77777777" w:rsidR="00377E65" w:rsidRPr="008D1361" w:rsidRDefault="00377E65" w:rsidP="00377E65">
      <w:pPr>
        <w:spacing w:after="0" w:line="259" w:lineRule="auto"/>
        <w:jc w:val="center"/>
        <w:rPr>
          <w:rFonts w:ascii="Arial" w:hAnsi="Arial" w:cs="Arial"/>
          <w:i/>
          <w:sz w:val="20"/>
          <w:szCs w:val="20"/>
        </w:rPr>
      </w:pPr>
    </w:p>
    <w:p w14:paraId="5A0970FE" w14:textId="77777777" w:rsidR="00377E65" w:rsidRPr="008D1361" w:rsidRDefault="00377E65" w:rsidP="00377E65">
      <w:pPr>
        <w:spacing w:after="0" w:line="259" w:lineRule="auto"/>
        <w:jc w:val="center"/>
        <w:rPr>
          <w:rFonts w:ascii="Arial" w:hAnsi="Arial" w:cs="Arial"/>
          <w:b/>
          <w:bCs/>
          <w:i/>
          <w:iCs/>
          <w:sz w:val="20"/>
          <w:szCs w:val="20"/>
          <w:lang w:val="es-ES_tradnl"/>
        </w:rPr>
      </w:pPr>
      <w:r w:rsidRPr="008D1361">
        <w:rPr>
          <w:rFonts w:ascii="Arial" w:hAnsi="Arial" w:cs="Arial"/>
          <w:b/>
          <w:bCs/>
          <w:iCs/>
          <w:sz w:val="20"/>
          <w:szCs w:val="20"/>
          <w:lang w:val="es-ES_tradnl"/>
        </w:rPr>
        <w:t>FORMULARIO DE PERFIL DE INTEGRIDAD DEL PROVEEDOR</w:t>
      </w:r>
      <w:r w:rsidRPr="008D1361">
        <w:rPr>
          <w:rFonts w:ascii="Arial" w:hAnsi="Arial" w:cs="Arial"/>
          <w:b/>
          <w:bCs/>
          <w:iCs/>
          <w:sz w:val="20"/>
          <w:szCs w:val="20"/>
          <w:lang w:val="es-ES_tradnl"/>
        </w:rPr>
        <w:br/>
      </w:r>
    </w:p>
    <w:p w14:paraId="3740B84F" w14:textId="77777777" w:rsidR="00377E65" w:rsidRPr="008D1361" w:rsidRDefault="00377E65" w:rsidP="00377E65">
      <w:pPr>
        <w:spacing w:after="0" w:line="259" w:lineRule="auto"/>
        <w:jc w:val="both"/>
        <w:rPr>
          <w:rFonts w:ascii="Arial" w:hAnsi="Arial" w:cs="Arial"/>
          <w:i/>
          <w:iCs/>
          <w:sz w:val="20"/>
          <w:szCs w:val="20"/>
          <w:lang w:val="es-ES_tradnl"/>
        </w:rPr>
      </w:pPr>
      <w:r w:rsidRPr="008D1361">
        <w:rPr>
          <w:rFonts w:ascii="Arial" w:hAnsi="Arial" w:cs="Arial"/>
          <w:iCs/>
          <w:sz w:val="20"/>
          <w:szCs w:val="20"/>
          <w:lang w:val="es-ES_tradnl"/>
        </w:rPr>
        <w:t xml:space="preserve">Yo, [Detallar Nombre Completo, Razón social] [Detallar por sus propios derechos, si es persona natural/ Detallar Representante Legal o apoderado si es persona jurídica; Procurador Común si se trata de consorcio], portador del RUC No. [Detallar RUC], en atención a la convocatoria realizada por [Detallar Nombre de la Entidad Contratante] para la ejecución de [Detallar el objeto de contratación], dentro del procedimiento de contratación pública con el código [Detallar Código del Procedimiento de Contratación], al presentar mi oferta suscribo el presente Formulario de Perfil de Integridad del Proveedor, y declaro que: </w:t>
      </w:r>
    </w:p>
    <w:p w14:paraId="48EB8817" w14:textId="77777777" w:rsidR="00377E65" w:rsidRPr="008D1361" w:rsidRDefault="00377E65" w:rsidP="00377E65">
      <w:pPr>
        <w:spacing w:after="0" w:line="259" w:lineRule="auto"/>
        <w:jc w:val="both"/>
        <w:rPr>
          <w:rFonts w:ascii="Arial" w:hAnsi="Arial" w:cs="Arial"/>
          <w:i/>
          <w:iCs/>
          <w:sz w:val="20"/>
          <w:szCs w:val="20"/>
          <w:lang w:val="es-ES_tradnl"/>
        </w:rPr>
      </w:pPr>
    </w:p>
    <w:p w14:paraId="0ED0A895" w14:textId="77777777" w:rsidR="00377E65" w:rsidRPr="008D1361" w:rsidRDefault="00377E65" w:rsidP="00377E65">
      <w:pPr>
        <w:spacing w:after="0" w:line="259" w:lineRule="auto"/>
        <w:jc w:val="both"/>
        <w:rPr>
          <w:rFonts w:ascii="Arial" w:hAnsi="Arial" w:cs="Arial"/>
          <w:i/>
          <w:iCs/>
          <w:sz w:val="20"/>
          <w:szCs w:val="20"/>
          <w:lang w:val="es-ES_tradnl"/>
        </w:rPr>
      </w:pPr>
      <w:r w:rsidRPr="008D1361">
        <w:rPr>
          <w:rFonts w:ascii="Arial" w:hAnsi="Arial" w:cs="Arial"/>
          <w:iCs/>
          <w:sz w:val="20"/>
          <w:szCs w:val="20"/>
          <w:lang w:val="es-ES_tradnl"/>
        </w:rPr>
        <w:t>1. Conozco formalmente el contenido, alcance y principios de la Política Nacional de Integridad Pública (PNIP). Garantizo que mi actuación en este procedimiento se ceñirá estrictamente a los valores de honestidad, legalidad, integridad, probidad y prevención de conflictos de interés, así como a las directrices e instrumentos que emita la Secretaría General de Integridad Pública, para promover la integridad y fortalecer la lucha contra la corrupción.</w:t>
      </w:r>
    </w:p>
    <w:p w14:paraId="75E027E1" w14:textId="77777777" w:rsidR="00377E65" w:rsidRPr="008D1361" w:rsidRDefault="00377E65" w:rsidP="00377E65">
      <w:pPr>
        <w:spacing w:after="0" w:line="259" w:lineRule="auto"/>
        <w:jc w:val="both"/>
        <w:rPr>
          <w:rFonts w:ascii="Arial" w:hAnsi="Arial" w:cs="Arial"/>
          <w:i/>
          <w:iCs/>
          <w:sz w:val="20"/>
          <w:szCs w:val="20"/>
          <w:lang w:val="es-ES_tradnl"/>
        </w:rPr>
      </w:pPr>
    </w:p>
    <w:p w14:paraId="3366D514" w14:textId="77777777" w:rsidR="00377E65" w:rsidRPr="008D1361" w:rsidRDefault="00377E65" w:rsidP="00377E65">
      <w:pPr>
        <w:spacing w:after="0" w:line="259" w:lineRule="auto"/>
        <w:jc w:val="both"/>
        <w:rPr>
          <w:rFonts w:ascii="Arial" w:hAnsi="Arial" w:cs="Arial"/>
          <w:i/>
          <w:iCs/>
          <w:sz w:val="20"/>
          <w:szCs w:val="20"/>
          <w:lang w:val="es-ES_tradnl"/>
        </w:rPr>
      </w:pPr>
      <w:r w:rsidRPr="008D1361">
        <w:rPr>
          <w:rFonts w:ascii="Arial" w:hAnsi="Arial" w:cs="Arial"/>
          <w:iCs/>
          <w:sz w:val="20"/>
          <w:szCs w:val="20"/>
          <w:lang w:val="es-ES_tradnl"/>
        </w:rPr>
        <w:t>2. En mi calidad de proveedor del Estado, no he ofrecido, entregado, prometido ni facilitado dinero, bienes, dádivas, favores ni ventajas indebidas de orden material o inmaterial a ningún servidor público, trabajador de la entidad contratante o persona del sector privado, con el objeto de influir, viciar u obtener un trato favorable en este o cualquier otro procedimiento de contratación en el que haya participado.</w:t>
      </w:r>
    </w:p>
    <w:p w14:paraId="0B09414D" w14:textId="77777777" w:rsidR="00377E65" w:rsidRPr="008D1361" w:rsidRDefault="00377E65" w:rsidP="00377E65">
      <w:pPr>
        <w:spacing w:after="0" w:line="259" w:lineRule="auto"/>
        <w:jc w:val="both"/>
        <w:rPr>
          <w:rFonts w:ascii="Arial" w:hAnsi="Arial" w:cs="Arial"/>
          <w:i/>
          <w:iCs/>
          <w:sz w:val="20"/>
          <w:szCs w:val="20"/>
          <w:lang w:val="es-ES_tradnl"/>
        </w:rPr>
      </w:pPr>
    </w:p>
    <w:p w14:paraId="7D1AE310" w14:textId="77777777" w:rsidR="00377E65" w:rsidRPr="008D1361" w:rsidRDefault="00377E65" w:rsidP="00377E65">
      <w:pPr>
        <w:spacing w:after="0" w:line="259" w:lineRule="auto"/>
        <w:jc w:val="both"/>
        <w:rPr>
          <w:rFonts w:ascii="Arial" w:hAnsi="Arial" w:cs="Arial"/>
          <w:i/>
          <w:iCs/>
          <w:sz w:val="20"/>
          <w:szCs w:val="20"/>
          <w:lang w:val="es-ES_tradnl"/>
        </w:rPr>
      </w:pPr>
      <w:r w:rsidRPr="008D1361">
        <w:rPr>
          <w:rFonts w:ascii="Arial" w:hAnsi="Arial" w:cs="Arial"/>
          <w:iCs/>
          <w:sz w:val="20"/>
          <w:szCs w:val="20"/>
          <w:lang w:val="es-ES_tradnl"/>
        </w:rPr>
        <w:t>3. No me encuentro incurso en ningún conflicto de intereses con los miembros de la Comisión Técnica y/o el delegado de la fase precontractual, ni con los servidores públicos que intervengan en la sustanciación de las fases y etapas de este procedimiento de contratación de [Detallar Nombre de la Entidad Contratante], garantizando que mi participación está libre de conductas que configuren tráfico de influencias, colusión o cualquier otro delito contra la administración pública.</w:t>
      </w:r>
    </w:p>
    <w:p w14:paraId="0B85D095" w14:textId="77777777" w:rsidR="00377E65" w:rsidRPr="008D1361" w:rsidRDefault="00377E65" w:rsidP="00377E65">
      <w:pPr>
        <w:spacing w:after="0" w:line="259" w:lineRule="auto"/>
        <w:jc w:val="both"/>
        <w:rPr>
          <w:rFonts w:ascii="Arial" w:hAnsi="Arial" w:cs="Arial"/>
          <w:i/>
          <w:iCs/>
          <w:sz w:val="20"/>
          <w:szCs w:val="20"/>
          <w:lang w:val="es-ES_tradnl"/>
        </w:rPr>
      </w:pPr>
    </w:p>
    <w:p w14:paraId="279F89AB" w14:textId="77777777" w:rsidR="00377E65" w:rsidRPr="008D1361" w:rsidRDefault="00377E65" w:rsidP="00377E65">
      <w:pPr>
        <w:spacing w:after="0" w:line="259" w:lineRule="auto"/>
        <w:jc w:val="both"/>
        <w:rPr>
          <w:rFonts w:ascii="Arial" w:hAnsi="Arial" w:cs="Arial"/>
          <w:i/>
          <w:iCs/>
          <w:sz w:val="20"/>
          <w:szCs w:val="20"/>
          <w:lang w:val="es-ES_tradnl"/>
        </w:rPr>
      </w:pPr>
      <w:r w:rsidRPr="008D1361">
        <w:rPr>
          <w:rFonts w:ascii="Arial" w:hAnsi="Arial" w:cs="Arial"/>
          <w:iCs/>
          <w:sz w:val="20"/>
          <w:szCs w:val="20"/>
          <w:lang w:val="es-ES_tradnl"/>
        </w:rPr>
        <w:t>4. Toda la información y documentación consignada en este formulario y en mi oferta es veraz, exacta, completa y actualizada. Acepto que, si la entidad contratante, el Servicio Nacional de Contratación Pública o cualquier organismo de control constata falsedad o alteración en estos datos, o si se determinan motivadamente riesgos sustanciales para la seguridad integral del Estado conforme al Decreto Ejecutivo Nro. 328 del 12 de marzo de 2026, esto constituirá una falta de idoneidad en materia de integridad pública. En consecuencia, acepto que dicha condición se calificará como incumplimiento de un requisito mínimo, dando lugar a la descalificación inmediata de la oferta en la etapa precontractual, o a la declaratoria de adjudicatario fallido o contratista incumplido, según corresponda, sin perjuicio de las acciones administrativas, civiles y penales pertinentes.</w:t>
      </w:r>
    </w:p>
    <w:p w14:paraId="2E713F09" w14:textId="77777777" w:rsidR="00377E65" w:rsidRPr="008D1361" w:rsidRDefault="00377E65" w:rsidP="00377E65">
      <w:pPr>
        <w:spacing w:after="0" w:line="259" w:lineRule="auto"/>
        <w:jc w:val="both"/>
        <w:rPr>
          <w:rFonts w:ascii="Arial" w:hAnsi="Arial" w:cs="Arial"/>
          <w:i/>
          <w:iCs/>
          <w:sz w:val="20"/>
          <w:szCs w:val="20"/>
          <w:lang w:val="es-ES_tradnl"/>
        </w:rPr>
      </w:pPr>
    </w:p>
    <w:p w14:paraId="498C14E9" w14:textId="77777777" w:rsidR="00377E65" w:rsidRPr="008D1361" w:rsidRDefault="00377E65" w:rsidP="00377E65">
      <w:pPr>
        <w:spacing w:after="0" w:line="259" w:lineRule="auto"/>
        <w:jc w:val="both"/>
        <w:rPr>
          <w:rFonts w:ascii="Arial" w:hAnsi="Arial" w:cs="Arial"/>
          <w:i/>
          <w:iCs/>
          <w:sz w:val="20"/>
          <w:szCs w:val="20"/>
          <w:lang w:val="es-ES_tradnl"/>
        </w:rPr>
      </w:pPr>
      <w:r w:rsidRPr="008D1361">
        <w:rPr>
          <w:rFonts w:ascii="Arial" w:hAnsi="Arial" w:cs="Arial"/>
          <w:iCs/>
          <w:sz w:val="20"/>
          <w:szCs w:val="20"/>
          <w:lang w:val="es-ES_tradnl"/>
        </w:rPr>
        <w:t xml:space="preserve">Así también me comprometo a: </w:t>
      </w:r>
    </w:p>
    <w:p w14:paraId="1E0B03EA" w14:textId="77777777" w:rsidR="00377E65" w:rsidRPr="008D1361" w:rsidRDefault="00377E65" w:rsidP="00377E65">
      <w:pPr>
        <w:spacing w:after="0" w:line="259" w:lineRule="auto"/>
        <w:jc w:val="both"/>
        <w:rPr>
          <w:rFonts w:ascii="Arial" w:hAnsi="Arial" w:cs="Arial"/>
          <w:i/>
          <w:iCs/>
          <w:sz w:val="20"/>
          <w:szCs w:val="20"/>
          <w:lang w:val="es-ES_tradnl"/>
        </w:rPr>
      </w:pPr>
    </w:p>
    <w:p w14:paraId="27A1F69C" w14:textId="77777777" w:rsidR="00377E65" w:rsidRPr="008D1361" w:rsidRDefault="00377E65" w:rsidP="00377E65">
      <w:pPr>
        <w:spacing w:after="0" w:line="259" w:lineRule="auto"/>
        <w:jc w:val="both"/>
        <w:rPr>
          <w:rFonts w:ascii="Arial" w:hAnsi="Arial" w:cs="Arial"/>
          <w:i/>
          <w:iCs/>
          <w:sz w:val="20"/>
          <w:szCs w:val="20"/>
          <w:lang w:val="es-ES_tradnl"/>
        </w:rPr>
      </w:pPr>
      <w:r w:rsidRPr="008D1361">
        <w:rPr>
          <w:rFonts w:ascii="Arial" w:hAnsi="Arial" w:cs="Arial"/>
          <w:iCs/>
          <w:sz w:val="20"/>
          <w:szCs w:val="20"/>
          <w:lang w:val="es-ES_tradnl"/>
        </w:rPr>
        <w:t xml:space="preserve">1. Poner en conocimiento y denunciar de manera inmediata ante la </w:t>
      </w:r>
      <w:proofErr w:type="gramStart"/>
      <w:r w:rsidRPr="008D1361">
        <w:rPr>
          <w:rFonts w:ascii="Arial" w:hAnsi="Arial" w:cs="Arial"/>
          <w:iCs/>
          <w:sz w:val="20"/>
          <w:szCs w:val="20"/>
          <w:lang w:val="es-ES_tradnl"/>
        </w:rPr>
        <w:t>Fiscalía General</w:t>
      </w:r>
      <w:proofErr w:type="gramEnd"/>
      <w:r w:rsidRPr="008D1361">
        <w:rPr>
          <w:rFonts w:ascii="Arial" w:hAnsi="Arial" w:cs="Arial"/>
          <w:iCs/>
          <w:sz w:val="20"/>
          <w:szCs w:val="20"/>
          <w:lang w:val="es-ES_tradnl"/>
        </w:rPr>
        <w:t xml:space="preserve"> del Estado, la Secretaría General de Integridad Pública, la máxima autoridad de la entidad contratante o cualquier otra autoridad competente, todo presunto delito contra la administración pública o acto de corrupción del cual llegue a tener conocimiento, a fin de que se adopten las acciones y medidas legales en contra de los presuntos infractores.</w:t>
      </w:r>
    </w:p>
    <w:p w14:paraId="0B7E86E8" w14:textId="77777777" w:rsidR="00377E65" w:rsidRPr="008D1361" w:rsidRDefault="00377E65" w:rsidP="00377E65">
      <w:pPr>
        <w:spacing w:after="0" w:line="259" w:lineRule="auto"/>
        <w:jc w:val="both"/>
        <w:rPr>
          <w:rFonts w:ascii="Arial" w:hAnsi="Arial" w:cs="Arial"/>
          <w:i/>
          <w:iCs/>
          <w:sz w:val="20"/>
          <w:szCs w:val="20"/>
          <w:lang w:val="es-ES_tradnl"/>
        </w:rPr>
      </w:pPr>
    </w:p>
    <w:p w14:paraId="100A29A8" w14:textId="77777777" w:rsidR="00377E65" w:rsidRPr="008D1361" w:rsidRDefault="00377E65" w:rsidP="00377E65">
      <w:pPr>
        <w:spacing w:after="0" w:line="259" w:lineRule="auto"/>
        <w:jc w:val="both"/>
        <w:rPr>
          <w:rFonts w:ascii="Arial" w:hAnsi="Arial" w:cs="Arial"/>
          <w:i/>
          <w:iCs/>
          <w:sz w:val="20"/>
          <w:szCs w:val="20"/>
          <w:lang w:val="es-ES_tradnl"/>
        </w:rPr>
      </w:pPr>
    </w:p>
    <w:p w14:paraId="70ECCE6C" w14:textId="77777777" w:rsidR="00377E65" w:rsidRPr="008D1361" w:rsidRDefault="00377E65" w:rsidP="00377E65">
      <w:pPr>
        <w:spacing w:after="0" w:line="259" w:lineRule="auto"/>
        <w:jc w:val="both"/>
        <w:rPr>
          <w:rFonts w:ascii="Arial" w:hAnsi="Arial" w:cs="Arial"/>
          <w:b/>
          <w:bCs/>
          <w:i/>
          <w:iCs/>
          <w:sz w:val="20"/>
          <w:szCs w:val="20"/>
          <w:lang w:val="es-ES_tradnl"/>
        </w:rPr>
      </w:pPr>
      <w:r w:rsidRPr="008D1361">
        <w:rPr>
          <w:rFonts w:ascii="Arial" w:hAnsi="Arial" w:cs="Arial"/>
          <w:b/>
          <w:bCs/>
          <w:iCs/>
          <w:sz w:val="20"/>
          <w:szCs w:val="20"/>
          <w:lang w:val="es-ES_tradnl"/>
        </w:rPr>
        <w:t>[FIRMA DEL OFERENTE, SU REPRESENTANTE LEGAL, APODERADO / PROCURADOR COMÚN SEGÚN EL CASO]</w:t>
      </w:r>
    </w:p>
    <w:p w14:paraId="47B7EE82" w14:textId="77777777" w:rsidR="00377E65" w:rsidRPr="008D1361" w:rsidRDefault="00377E65" w:rsidP="00377E65">
      <w:pPr>
        <w:spacing w:after="0" w:line="259" w:lineRule="auto"/>
        <w:jc w:val="both"/>
        <w:rPr>
          <w:rFonts w:ascii="Arial" w:hAnsi="Arial" w:cs="Arial"/>
          <w:b/>
          <w:bCs/>
          <w:iCs/>
          <w:sz w:val="20"/>
          <w:szCs w:val="20"/>
          <w:lang w:val="es-ES_tradnl"/>
        </w:rPr>
      </w:pPr>
    </w:p>
    <w:p w14:paraId="7645D301" w14:textId="77777777" w:rsidR="00377E65" w:rsidRPr="008D1361" w:rsidRDefault="00377E65" w:rsidP="00377E65">
      <w:pPr>
        <w:spacing w:after="0" w:line="259" w:lineRule="auto"/>
        <w:jc w:val="both"/>
        <w:rPr>
          <w:rFonts w:ascii="Arial" w:hAnsi="Arial" w:cs="Arial"/>
          <w:b/>
          <w:bCs/>
          <w:i/>
          <w:iCs/>
          <w:sz w:val="20"/>
          <w:szCs w:val="20"/>
          <w:lang w:val="es-ES_tradnl"/>
        </w:rPr>
      </w:pPr>
      <w:r w:rsidRPr="008D1361">
        <w:rPr>
          <w:rFonts w:ascii="Arial" w:hAnsi="Arial" w:cs="Arial"/>
          <w:b/>
          <w:bCs/>
          <w:iCs/>
          <w:sz w:val="20"/>
          <w:szCs w:val="20"/>
          <w:lang w:val="es-ES_tradnl"/>
        </w:rPr>
        <w:t>NOMBRE: [DETALLAR NOMBRE COMPLETO]</w:t>
      </w:r>
    </w:p>
    <w:p w14:paraId="6FBCCF23" w14:textId="77777777" w:rsidR="00377E65" w:rsidRPr="008D1361" w:rsidRDefault="00377E65" w:rsidP="00377E65">
      <w:pPr>
        <w:spacing w:after="0" w:line="259" w:lineRule="auto"/>
        <w:jc w:val="both"/>
        <w:rPr>
          <w:rFonts w:ascii="Arial" w:hAnsi="Arial" w:cs="Arial"/>
          <w:b/>
          <w:bCs/>
          <w:i/>
          <w:iCs/>
          <w:sz w:val="20"/>
          <w:szCs w:val="20"/>
          <w:lang w:val="es-ES_tradnl"/>
        </w:rPr>
      </w:pPr>
    </w:p>
    <w:p w14:paraId="396362A2" w14:textId="77777777" w:rsidR="00377E65" w:rsidRPr="008D1361" w:rsidRDefault="00377E65" w:rsidP="00377E65">
      <w:pPr>
        <w:spacing w:after="0" w:line="259" w:lineRule="auto"/>
        <w:jc w:val="both"/>
        <w:rPr>
          <w:rFonts w:ascii="Arial" w:hAnsi="Arial" w:cs="Arial"/>
          <w:b/>
          <w:bCs/>
          <w:i/>
          <w:iCs/>
          <w:sz w:val="20"/>
          <w:szCs w:val="20"/>
          <w:lang w:val="es-ES_tradnl"/>
        </w:rPr>
      </w:pPr>
      <w:r w:rsidRPr="008D1361">
        <w:rPr>
          <w:rFonts w:ascii="Arial" w:hAnsi="Arial" w:cs="Arial"/>
          <w:b/>
          <w:bCs/>
          <w:iCs/>
          <w:sz w:val="20"/>
          <w:szCs w:val="20"/>
          <w:lang w:val="es-ES_tradnl"/>
        </w:rPr>
        <w:t>C.C. / RUC: [DETALLAR NÚMERO DE RUC O DE C.C]</w:t>
      </w:r>
    </w:p>
    <w:p w14:paraId="34CBB080" w14:textId="77777777" w:rsidR="00377E65" w:rsidRPr="008D1361" w:rsidRDefault="00377E65" w:rsidP="00377E65">
      <w:pPr>
        <w:spacing w:after="0" w:line="259" w:lineRule="auto"/>
        <w:jc w:val="both"/>
        <w:rPr>
          <w:rFonts w:ascii="Arial" w:hAnsi="Arial" w:cs="Arial"/>
          <w:b/>
          <w:bCs/>
          <w:iCs/>
          <w:sz w:val="20"/>
          <w:szCs w:val="20"/>
          <w:lang w:val="es-ES_tradnl"/>
        </w:rPr>
      </w:pPr>
    </w:p>
    <w:p w14:paraId="053EFB91" w14:textId="77777777" w:rsidR="00377E65" w:rsidRPr="008D1361" w:rsidRDefault="00377E65" w:rsidP="00377E65">
      <w:pPr>
        <w:spacing w:after="0" w:line="259" w:lineRule="auto"/>
        <w:jc w:val="both"/>
        <w:rPr>
          <w:rFonts w:ascii="Arial" w:hAnsi="Arial" w:cs="Arial"/>
          <w:b/>
          <w:bCs/>
          <w:iCs/>
          <w:sz w:val="20"/>
          <w:szCs w:val="20"/>
          <w:lang w:val="es-ES_tradnl"/>
        </w:rPr>
      </w:pPr>
      <w:r w:rsidRPr="008D1361">
        <w:rPr>
          <w:rFonts w:ascii="Arial" w:hAnsi="Arial" w:cs="Arial"/>
          <w:b/>
          <w:bCs/>
          <w:iCs/>
          <w:sz w:val="20"/>
          <w:szCs w:val="20"/>
          <w:lang w:val="es-ES_tradnl"/>
        </w:rPr>
        <w:t>[Detallar lugar y fecha]</w:t>
      </w:r>
    </w:p>
    <w:p w14:paraId="5E5FC76A" w14:textId="77777777" w:rsidR="00377E65" w:rsidRDefault="00377E65" w:rsidP="00377E65">
      <w:pPr>
        <w:pStyle w:val="xl25"/>
        <w:tabs>
          <w:tab w:val="left" w:pos="-540"/>
          <w:tab w:val="left" w:pos="3036"/>
          <w:tab w:val="left" w:pos="3274"/>
          <w:tab w:val="left" w:pos="3631"/>
          <w:tab w:val="left" w:pos="3869"/>
        </w:tabs>
        <w:spacing w:before="0" w:after="0" w:line="276" w:lineRule="auto"/>
        <w:ind w:right="45"/>
        <w:jc w:val="both"/>
        <w:rPr>
          <w:rFonts w:cs="Arial"/>
          <w:b w:val="0"/>
          <w:spacing w:val="-3"/>
          <w:sz w:val="20"/>
          <w:lang w:val="es-EC"/>
        </w:rPr>
      </w:pPr>
    </w:p>
    <w:p w14:paraId="05537C2C" w14:textId="77777777" w:rsidR="00377E65" w:rsidRDefault="00377E65" w:rsidP="008F17B4">
      <w:pPr>
        <w:pStyle w:val="xl25"/>
        <w:tabs>
          <w:tab w:val="left" w:pos="-540"/>
          <w:tab w:val="left" w:pos="3036"/>
          <w:tab w:val="left" w:pos="3274"/>
          <w:tab w:val="left" w:pos="3631"/>
          <w:tab w:val="left" w:pos="3869"/>
        </w:tabs>
        <w:spacing w:before="0" w:after="0" w:line="276" w:lineRule="auto"/>
        <w:ind w:right="45"/>
        <w:rPr>
          <w:rFonts w:cs="Arial"/>
          <w:b w:val="0"/>
          <w:spacing w:val="-3"/>
          <w:sz w:val="20"/>
          <w:lang w:val="es-EC"/>
        </w:rPr>
      </w:pPr>
    </w:p>
    <w:p w14:paraId="2746EC86" w14:textId="77777777" w:rsidR="008D1361" w:rsidRPr="008D1361" w:rsidRDefault="008D1361" w:rsidP="008D1361">
      <w:pPr>
        <w:rPr>
          <w:lang w:eastAsia="hi-IN" w:bidi="hi-IN"/>
        </w:rPr>
      </w:pPr>
    </w:p>
    <w:p w14:paraId="1CE409B2" w14:textId="77777777" w:rsidR="008D1361" w:rsidRPr="008D1361" w:rsidRDefault="008D1361" w:rsidP="008D1361">
      <w:pPr>
        <w:rPr>
          <w:lang w:eastAsia="hi-IN" w:bidi="hi-IN"/>
        </w:rPr>
      </w:pPr>
    </w:p>
    <w:p w14:paraId="111F49F4" w14:textId="77777777" w:rsidR="008D1361" w:rsidRPr="008D1361" w:rsidRDefault="008D1361" w:rsidP="008D1361">
      <w:pPr>
        <w:rPr>
          <w:lang w:eastAsia="hi-IN" w:bidi="hi-IN"/>
        </w:rPr>
      </w:pPr>
    </w:p>
    <w:p w14:paraId="4C7621BA" w14:textId="77777777" w:rsidR="008D1361" w:rsidRPr="008D1361" w:rsidRDefault="008D1361" w:rsidP="008D1361">
      <w:pPr>
        <w:rPr>
          <w:lang w:eastAsia="hi-IN" w:bidi="hi-IN"/>
        </w:rPr>
      </w:pPr>
    </w:p>
    <w:p w14:paraId="62F92620" w14:textId="77777777" w:rsidR="008D1361" w:rsidRPr="008D1361" w:rsidRDefault="008D1361" w:rsidP="008D1361">
      <w:pPr>
        <w:rPr>
          <w:lang w:eastAsia="hi-IN" w:bidi="hi-IN"/>
        </w:rPr>
      </w:pPr>
    </w:p>
    <w:p w14:paraId="11395C51" w14:textId="77777777" w:rsidR="008D1361" w:rsidRPr="008D1361" w:rsidRDefault="008D1361" w:rsidP="008D1361">
      <w:pPr>
        <w:rPr>
          <w:lang w:eastAsia="hi-IN" w:bidi="hi-IN"/>
        </w:rPr>
      </w:pPr>
    </w:p>
    <w:p w14:paraId="281C1081" w14:textId="77777777" w:rsidR="008D1361" w:rsidRDefault="008D1361" w:rsidP="008D1361">
      <w:pPr>
        <w:rPr>
          <w:rFonts w:ascii="Arial" w:eastAsia="Times New Roman" w:hAnsi="Arial" w:cs="Arial"/>
          <w:spacing w:val="-3"/>
          <w:sz w:val="20"/>
          <w:szCs w:val="20"/>
          <w:lang w:eastAsia="hi-IN" w:bidi="hi-IN"/>
        </w:rPr>
      </w:pPr>
    </w:p>
    <w:p w14:paraId="5D9FC972" w14:textId="560013DF" w:rsidR="008D1361" w:rsidRPr="008D1361" w:rsidRDefault="008D1361" w:rsidP="008D1361">
      <w:pPr>
        <w:tabs>
          <w:tab w:val="left" w:pos="6105"/>
        </w:tabs>
        <w:rPr>
          <w:rFonts w:ascii="Arial" w:hAnsi="Arial" w:cs="Arial"/>
          <w:sz w:val="20"/>
          <w:szCs w:val="20"/>
          <w:lang w:eastAsia="hi-IN" w:bidi="hi-IN"/>
        </w:rPr>
      </w:pPr>
      <w:r>
        <w:rPr>
          <w:lang w:eastAsia="hi-IN" w:bidi="hi-IN"/>
        </w:rPr>
        <w:tab/>
      </w:r>
    </w:p>
    <w:sectPr w:rsidR="008D1361" w:rsidRPr="008D1361" w:rsidSect="00F00E32">
      <w:headerReference w:type="default" r:id="rId10"/>
      <w:footerReference w:type="default" r:id="rId11"/>
      <w:pgSz w:w="11906" w:h="16838" w:code="9"/>
      <w:pgMar w:top="2694" w:right="1701" w:bottom="1843" w:left="1701" w:header="708" w:footer="14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D6673" w14:textId="77777777" w:rsidR="00CA22D1" w:rsidRDefault="00CA22D1" w:rsidP="00F00E32">
      <w:pPr>
        <w:spacing w:after="0" w:line="240" w:lineRule="auto"/>
      </w:pPr>
      <w:r>
        <w:separator/>
      </w:r>
    </w:p>
  </w:endnote>
  <w:endnote w:type="continuationSeparator" w:id="0">
    <w:p w14:paraId="03C6CC7D" w14:textId="77777777" w:rsidR="00CA22D1" w:rsidRDefault="00CA22D1" w:rsidP="00F00E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Dolphin">
    <w:altName w:val="Arial Narrow"/>
    <w:charset w:val="00"/>
    <w:family w:val="swiss"/>
    <w:pitch w:val="variable"/>
  </w:font>
  <w:font w:name="Mangal">
    <w:panose1 w:val="00000400000000000000"/>
    <w:charset w:val="00"/>
    <w:family w:val="roman"/>
    <w:pitch w:val="variable"/>
    <w:sig w:usb0="00008003" w:usb1="00000000" w:usb2="00000000" w:usb3="00000000" w:csb0="00000001" w:csb1="00000000"/>
  </w:font>
  <w:font w:name="WenQuanYi Micro Hei">
    <w:altName w:val="MS Mincho"/>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OpenSymbol">
    <w:charset w:val="00"/>
    <w:family w:val="auto"/>
    <w:pitch w:val="variable"/>
    <w:sig w:usb0="00000003" w:usb1="1001ECE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25445" w14:textId="7B5B93D8" w:rsidR="00F00E32" w:rsidRPr="00F00E32" w:rsidRDefault="00F00E32" w:rsidP="00F00E32">
    <w:pPr>
      <w:pStyle w:val="Piedepgina"/>
      <w:jc w:val="center"/>
      <w:rPr>
        <w:rFonts w:ascii="Arial" w:hAnsi="Arial" w:cs="Arial"/>
        <w:b/>
        <w:bCs/>
        <w:sz w:val="16"/>
        <w:szCs w:val="20"/>
      </w:rPr>
    </w:pPr>
    <w:r w:rsidRPr="00B60C72">
      <w:rPr>
        <w:rFonts w:ascii="Arial" w:hAnsi="Arial" w:cs="Arial"/>
        <w:sz w:val="16"/>
        <w:szCs w:val="20"/>
        <w:lang w:val="es-ES"/>
      </w:rPr>
      <w:t xml:space="preserve">Página </w:t>
    </w:r>
    <w:r w:rsidRPr="00B60C72">
      <w:rPr>
        <w:rFonts w:ascii="Arial" w:hAnsi="Arial" w:cs="Arial"/>
        <w:b/>
        <w:bCs/>
        <w:sz w:val="16"/>
        <w:szCs w:val="20"/>
      </w:rPr>
      <w:fldChar w:fldCharType="begin"/>
    </w:r>
    <w:r w:rsidRPr="00B60C72">
      <w:rPr>
        <w:rFonts w:ascii="Arial" w:hAnsi="Arial" w:cs="Arial"/>
        <w:b/>
        <w:bCs/>
        <w:sz w:val="16"/>
        <w:szCs w:val="20"/>
      </w:rPr>
      <w:instrText>PAGE</w:instrText>
    </w:r>
    <w:r w:rsidRPr="00B60C72">
      <w:rPr>
        <w:rFonts w:ascii="Arial" w:hAnsi="Arial" w:cs="Arial"/>
        <w:b/>
        <w:bCs/>
        <w:sz w:val="16"/>
        <w:szCs w:val="20"/>
      </w:rPr>
      <w:fldChar w:fldCharType="separate"/>
    </w:r>
    <w:r>
      <w:rPr>
        <w:rFonts w:ascii="Arial" w:hAnsi="Arial" w:cs="Arial"/>
        <w:b/>
        <w:bCs/>
        <w:sz w:val="16"/>
        <w:szCs w:val="20"/>
      </w:rPr>
      <w:t>5</w:t>
    </w:r>
    <w:r w:rsidRPr="00B60C72">
      <w:rPr>
        <w:rFonts w:ascii="Arial" w:hAnsi="Arial" w:cs="Arial"/>
        <w:b/>
        <w:bCs/>
        <w:sz w:val="16"/>
        <w:szCs w:val="20"/>
      </w:rPr>
      <w:fldChar w:fldCharType="end"/>
    </w:r>
    <w:r w:rsidRPr="00B60C72">
      <w:rPr>
        <w:rFonts w:ascii="Arial" w:hAnsi="Arial" w:cs="Arial"/>
        <w:sz w:val="16"/>
        <w:szCs w:val="20"/>
        <w:lang w:val="es-ES"/>
      </w:rPr>
      <w:t xml:space="preserve"> de </w:t>
    </w:r>
    <w:r w:rsidRPr="00B60C72">
      <w:rPr>
        <w:rFonts w:ascii="Arial" w:hAnsi="Arial" w:cs="Arial"/>
        <w:b/>
        <w:bCs/>
        <w:sz w:val="16"/>
        <w:szCs w:val="20"/>
      </w:rPr>
      <w:fldChar w:fldCharType="begin"/>
    </w:r>
    <w:r w:rsidRPr="00B60C72">
      <w:rPr>
        <w:rFonts w:ascii="Arial" w:hAnsi="Arial" w:cs="Arial"/>
        <w:b/>
        <w:bCs/>
        <w:sz w:val="16"/>
        <w:szCs w:val="20"/>
      </w:rPr>
      <w:instrText>NUMPAGES</w:instrText>
    </w:r>
    <w:r w:rsidRPr="00B60C72">
      <w:rPr>
        <w:rFonts w:ascii="Arial" w:hAnsi="Arial" w:cs="Arial"/>
        <w:b/>
        <w:bCs/>
        <w:sz w:val="16"/>
        <w:szCs w:val="20"/>
      </w:rPr>
      <w:fldChar w:fldCharType="separate"/>
    </w:r>
    <w:r>
      <w:rPr>
        <w:rFonts w:ascii="Arial" w:hAnsi="Arial" w:cs="Arial"/>
        <w:b/>
        <w:bCs/>
        <w:sz w:val="16"/>
        <w:szCs w:val="20"/>
      </w:rPr>
      <w:t>71</w:t>
    </w:r>
    <w:r w:rsidRPr="00B60C72">
      <w:rPr>
        <w:rFonts w:ascii="Arial" w:hAnsi="Arial" w:cs="Arial"/>
        <w:b/>
        <w:bCs/>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F2E51" w14:textId="77777777" w:rsidR="00CA22D1" w:rsidRDefault="00CA22D1" w:rsidP="00F00E32">
      <w:pPr>
        <w:spacing w:after="0" w:line="240" w:lineRule="auto"/>
      </w:pPr>
      <w:r>
        <w:separator/>
      </w:r>
    </w:p>
  </w:footnote>
  <w:footnote w:type="continuationSeparator" w:id="0">
    <w:p w14:paraId="2F4C6CDE" w14:textId="77777777" w:rsidR="00CA22D1" w:rsidRDefault="00CA22D1" w:rsidP="00F00E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844CE" w14:textId="7A2BB7EE" w:rsidR="0077246D" w:rsidRDefault="005F248F">
    <w:pPr>
      <w:pStyle w:val="Encabezado"/>
    </w:pPr>
    <w:r>
      <w:rPr>
        <w:noProof/>
        <w14:ligatures w14:val="standardContextual"/>
      </w:rPr>
      <w:drawing>
        <wp:anchor distT="0" distB="0" distL="114300" distR="114300" simplePos="0" relativeHeight="251659264" behindDoc="1" locked="0" layoutInCell="1" allowOverlap="1" wp14:anchorId="7A3C292F" wp14:editId="187F29C2">
          <wp:simplePos x="0" y="0"/>
          <wp:positionH relativeFrom="page">
            <wp:align>left</wp:align>
          </wp:positionH>
          <wp:positionV relativeFrom="page">
            <wp:align>top</wp:align>
          </wp:positionV>
          <wp:extent cx="7605486" cy="10724057"/>
          <wp:effectExtent l="0" t="0" r="0" b="1270"/>
          <wp:wrapNone/>
          <wp:docPr id="18566277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627776" name="Imagen 1856627776"/>
                  <pic:cNvPicPr/>
                </pic:nvPicPr>
                <pic:blipFill>
                  <a:blip r:embed="rId1">
                    <a:extLst>
                      <a:ext uri="{28A0092B-C50C-407E-A947-70E740481C1C}">
                        <a14:useLocalDpi xmlns:a14="http://schemas.microsoft.com/office/drawing/2010/main" val="0"/>
                      </a:ext>
                    </a:extLst>
                  </a:blip>
                  <a:stretch>
                    <a:fillRect/>
                  </a:stretch>
                </pic:blipFill>
                <pic:spPr>
                  <a:xfrm>
                    <a:off x="0" y="0"/>
                    <a:ext cx="7605486" cy="1072405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0" w:firstLine="0"/>
      </w:pPr>
    </w:lvl>
    <w:lvl w:ilvl="1">
      <w:start w:val="1"/>
      <w:numFmt w:val="lowerLetter"/>
      <w:lvlText w:val="%2."/>
      <w:lvlJc w:val="left"/>
      <w:pPr>
        <w:tabs>
          <w:tab w:val="num" w:pos="0"/>
        </w:tabs>
        <w:ind w:left="0" w:firstLine="0"/>
      </w:pPr>
    </w:lvl>
    <w:lvl w:ilvl="2">
      <w:start w:val="1"/>
      <w:numFmt w:val="decimal"/>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decimal"/>
      <w:lvlText w:val="%5."/>
      <w:lvlJc w:val="left"/>
      <w:pPr>
        <w:tabs>
          <w:tab w:val="num" w:pos="3600"/>
        </w:tabs>
        <w:ind w:left="0" w:firstLine="0"/>
      </w:pPr>
    </w:lvl>
    <w:lvl w:ilvl="5">
      <w:start w:val="1"/>
      <w:numFmt w:val="decimal"/>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decimal"/>
      <w:lvlText w:val="%8."/>
      <w:lvlJc w:val="left"/>
      <w:pPr>
        <w:tabs>
          <w:tab w:val="num" w:pos="5760"/>
        </w:tabs>
        <w:ind w:left="0" w:firstLine="0"/>
      </w:pPr>
    </w:lvl>
    <w:lvl w:ilvl="8">
      <w:start w:val="1"/>
      <w:numFmt w:val="decimal"/>
      <w:lvlText w:val="%9."/>
      <w:lvlJc w:val="left"/>
      <w:pPr>
        <w:tabs>
          <w:tab w:val="num" w:pos="6480"/>
        </w:tabs>
        <w:ind w:left="0" w:firstLine="0"/>
      </w:pPr>
    </w:lvl>
  </w:abstractNum>
  <w:abstractNum w:abstractNumId="2" w15:restartNumberingAfterBreak="0">
    <w:nsid w:val="00000009"/>
    <w:multiLevelType w:val="multilevel"/>
    <w:tmpl w:val="00000009"/>
    <w:name w:val="WW8Num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1E"/>
    <w:multiLevelType w:val="multilevel"/>
    <w:tmpl w:val="0000001E"/>
    <w:name w:val="WW8Num30"/>
    <w:lvl w:ilvl="0">
      <w:start w:val="1"/>
      <w:numFmt w:val="lowerLetter"/>
      <w:suff w:val="nothing"/>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23"/>
    <w:multiLevelType w:val="multilevel"/>
    <w:tmpl w:val="9072E528"/>
    <w:name w:val="WW8Num35"/>
    <w:lvl w:ilvl="0">
      <w:start w:val="1"/>
      <w:numFmt w:val="decimal"/>
      <w:lvlText w:val="%1."/>
      <w:lvlJc w:val="left"/>
      <w:pPr>
        <w:tabs>
          <w:tab w:val="num" w:pos="720"/>
        </w:tabs>
        <w:ind w:left="720" w:hanging="360"/>
      </w:pPr>
      <w:rPr>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1B81A42"/>
    <w:multiLevelType w:val="hybridMultilevel"/>
    <w:tmpl w:val="1BF86E3A"/>
    <w:lvl w:ilvl="0" w:tplc="219E0FE8">
      <w:start w:val="1"/>
      <w:numFmt w:val="lowerLetter"/>
      <w:lvlText w:val="%1)"/>
      <w:lvlJc w:val="left"/>
      <w:pPr>
        <w:ind w:left="720" w:hanging="360"/>
      </w:pPr>
      <w:rPr>
        <w:b/>
        <w:bCs/>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09EF48DD"/>
    <w:multiLevelType w:val="multilevel"/>
    <w:tmpl w:val="56021D42"/>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val="0"/>
        <w:bCs/>
        <w:i w:val="0"/>
      </w:rPr>
    </w:lvl>
    <w:lvl w:ilvl="2">
      <w:start w:val="1"/>
      <w:numFmt w:val="decimal"/>
      <w:lvlText w:val="%1.%2.%3"/>
      <w:lvlJc w:val="left"/>
      <w:pPr>
        <w:ind w:left="720" w:hanging="720"/>
      </w:pPr>
      <w:rPr>
        <w:rFonts w:hint="default"/>
        <w:b/>
      </w:rPr>
    </w:lvl>
    <w:lvl w:ilvl="3">
      <w:start w:val="1"/>
      <w:numFmt w:val="decimal"/>
      <w:pStyle w:val="Ttulo4"/>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pStyle w:val="Ttulo6"/>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pStyle w:val="Ttulo8"/>
      <w:lvlText w:val="%1.%2.%3.%4.%5.%6.%7.%8"/>
      <w:lvlJc w:val="left"/>
      <w:pPr>
        <w:ind w:left="1440" w:hanging="1440"/>
      </w:pPr>
      <w:rPr>
        <w:rFonts w:hint="default"/>
        <w:b/>
      </w:rPr>
    </w:lvl>
    <w:lvl w:ilvl="8">
      <w:start w:val="1"/>
      <w:numFmt w:val="decimal"/>
      <w:pStyle w:val="Ttulo9"/>
      <w:lvlText w:val="%1.%2.%3.%4.%5.%6.%7.%8.%9"/>
      <w:lvlJc w:val="left"/>
      <w:pPr>
        <w:ind w:left="1800" w:hanging="1800"/>
      </w:pPr>
      <w:rPr>
        <w:rFonts w:hint="default"/>
        <w:b/>
      </w:rPr>
    </w:lvl>
  </w:abstractNum>
  <w:abstractNum w:abstractNumId="7" w15:restartNumberingAfterBreak="0">
    <w:nsid w:val="0F420C07"/>
    <w:multiLevelType w:val="hybridMultilevel"/>
    <w:tmpl w:val="2698FF9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10275EEE"/>
    <w:multiLevelType w:val="multilevel"/>
    <w:tmpl w:val="FA3451C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87F7472"/>
    <w:multiLevelType w:val="hybridMultilevel"/>
    <w:tmpl w:val="24C603BC"/>
    <w:lvl w:ilvl="0" w:tplc="8D48744E">
      <w:start w:val="1"/>
      <w:numFmt w:val="lowerLetter"/>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1FAC4F19"/>
    <w:multiLevelType w:val="hybridMultilevel"/>
    <w:tmpl w:val="569046A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15:restartNumberingAfterBreak="0">
    <w:nsid w:val="21503AE6"/>
    <w:multiLevelType w:val="multilevel"/>
    <w:tmpl w:val="7CE49E9A"/>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60074D2"/>
    <w:multiLevelType w:val="multilevel"/>
    <w:tmpl w:val="C2E0A298"/>
    <w:lvl w:ilvl="0">
      <w:start w:val="1"/>
      <w:numFmt w:val="decimal"/>
      <w:lvlText w:val="%1"/>
      <w:lvlJc w:val="left"/>
      <w:pPr>
        <w:ind w:left="360" w:hanging="360"/>
      </w:pPr>
      <w:rPr>
        <w:rFonts w:eastAsia="Calibri" w:hint="default"/>
      </w:rPr>
    </w:lvl>
    <w:lvl w:ilvl="1">
      <w:start w:val="1"/>
      <w:numFmt w:val="decimal"/>
      <w:lvlText w:val="%1.%2"/>
      <w:lvlJc w:val="left"/>
      <w:pPr>
        <w:ind w:left="536" w:hanging="360"/>
      </w:pPr>
      <w:rPr>
        <w:rFonts w:eastAsia="Calibri" w:hint="default"/>
        <w:b w:val="0"/>
      </w:rPr>
    </w:lvl>
    <w:lvl w:ilvl="2">
      <w:start w:val="1"/>
      <w:numFmt w:val="upperLetter"/>
      <w:lvlText w:val="%1.%2.%3"/>
      <w:lvlJc w:val="left"/>
      <w:pPr>
        <w:ind w:left="1072" w:hanging="720"/>
      </w:pPr>
      <w:rPr>
        <w:rFonts w:eastAsia="Calibri" w:hint="default"/>
      </w:rPr>
    </w:lvl>
    <w:lvl w:ilvl="3">
      <w:start w:val="1"/>
      <w:numFmt w:val="decimal"/>
      <w:lvlText w:val="%1.%2.%3.%4"/>
      <w:lvlJc w:val="left"/>
      <w:pPr>
        <w:ind w:left="1248" w:hanging="720"/>
      </w:pPr>
      <w:rPr>
        <w:rFonts w:eastAsia="Calibri" w:hint="default"/>
      </w:rPr>
    </w:lvl>
    <w:lvl w:ilvl="4">
      <w:start w:val="1"/>
      <w:numFmt w:val="decimal"/>
      <w:lvlText w:val="%1.%2.%3.%4.%5"/>
      <w:lvlJc w:val="left"/>
      <w:pPr>
        <w:ind w:left="1784" w:hanging="1080"/>
      </w:pPr>
      <w:rPr>
        <w:rFonts w:eastAsia="Calibri" w:hint="default"/>
      </w:rPr>
    </w:lvl>
    <w:lvl w:ilvl="5">
      <w:start w:val="1"/>
      <w:numFmt w:val="decimal"/>
      <w:lvlText w:val="%1.%2.%3.%4.%5.%6"/>
      <w:lvlJc w:val="left"/>
      <w:pPr>
        <w:ind w:left="1960" w:hanging="1080"/>
      </w:pPr>
      <w:rPr>
        <w:rFonts w:eastAsia="Calibri" w:hint="default"/>
      </w:rPr>
    </w:lvl>
    <w:lvl w:ilvl="6">
      <w:start w:val="1"/>
      <w:numFmt w:val="decimal"/>
      <w:lvlText w:val="%1.%2.%3.%4.%5.%6.%7"/>
      <w:lvlJc w:val="left"/>
      <w:pPr>
        <w:ind w:left="2496" w:hanging="1440"/>
      </w:pPr>
      <w:rPr>
        <w:rFonts w:eastAsia="Calibri" w:hint="default"/>
      </w:rPr>
    </w:lvl>
    <w:lvl w:ilvl="7">
      <w:start w:val="1"/>
      <w:numFmt w:val="decimal"/>
      <w:lvlText w:val="%1.%2.%3.%4.%5.%6.%7.%8"/>
      <w:lvlJc w:val="left"/>
      <w:pPr>
        <w:ind w:left="2672" w:hanging="1440"/>
      </w:pPr>
      <w:rPr>
        <w:rFonts w:eastAsia="Calibri" w:hint="default"/>
      </w:rPr>
    </w:lvl>
    <w:lvl w:ilvl="8">
      <w:start w:val="1"/>
      <w:numFmt w:val="decimal"/>
      <w:lvlText w:val="%1.%2.%3.%4.%5.%6.%7.%8.%9"/>
      <w:lvlJc w:val="left"/>
      <w:pPr>
        <w:ind w:left="3208" w:hanging="1800"/>
      </w:pPr>
      <w:rPr>
        <w:rFonts w:eastAsia="Calibri" w:hint="default"/>
      </w:rPr>
    </w:lvl>
  </w:abstractNum>
  <w:abstractNum w:abstractNumId="13" w15:restartNumberingAfterBreak="0">
    <w:nsid w:val="2A8609A1"/>
    <w:multiLevelType w:val="hybridMultilevel"/>
    <w:tmpl w:val="CC5EA888"/>
    <w:lvl w:ilvl="0" w:tplc="30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4" w15:restartNumberingAfterBreak="0">
    <w:nsid w:val="349F0670"/>
    <w:multiLevelType w:val="multilevel"/>
    <w:tmpl w:val="29E802FC"/>
    <w:styleLink w:val="WW8Num46"/>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5" w15:restartNumberingAfterBreak="0">
    <w:nsid w:val="39715F30"/>
    <w:multiLevelType w:val="hybridMultilevel"/>
    <w:tmpl w:val="19261CAA"/>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16" w15:restartNumberingAfterBreak="0">
    <w:nsid w:val="39A9374D"/>
    <w:multiLevelType w:val="multilevel"/>
    <w:tmpl w:val="E97CD2E0"/>
    <w:lvl w:ilvl="0">
      <w:start w:val="1"/>
      <w:numFmt w:val="bullet"/>
      <w:lvlText w:val=""/>
      <w:lvlJc w:val="left"/>
      <w:pPr>
        <w:tabs>
          <w:tab w:val="num" w:pos="720"/>
        </w:tabs>
        <w:ind w:left="720" w:hanging="360"/>
      </w:pPr>
      <w:rPr>
        <w:rFonts w:ascii="Symbol" w:hAnsi="Symbol" w:hint="default"/>
        <w:sz w:val="20"/>
      </w:rPr>
    </w:lvl>
    <w:lvl w:ilvl="1">
      <w:start w:val="10"/>
      <w:numFmt w:val="decimal"/>
      <w:lvlText w:val="%2"/>
      <w:lvlJc w:val="left"/>
      <w:pPr>
        <w:ind w:left="1440" w:hanging="360"/>
      </w:pPr>
      <w:rPr>
        <w:rFonts w:hint="default"/>
      </w:rPr>
    </w:lvl>
    <w:lvl w:ilvl="2">
      <w:start w:val="1"/>
      <w:numFmt w:val="decimal"/>
      <w:lvlText w:val="%3."/>
      <w:lvlJc w:val="left"/>
      <w:pPr>
        <w:ind w:left="2160" w:hanging="360"/>
      </w:pPr>
      <w:rPr>
        <w:rFonts w:eastAsia="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132794"/>
    <w:multiLevelType w:val="hybridMultilevel"/>
    <w:tmpl w:val="0C683DC4"/>
    <w:lvl w:ilvl="0" w:tplc="300A0003">
      <w:start w:val="1"/>
      <w:numFmt w:val="bullet"/>
      <w:lvlText w:val="o"/>
      <w:lvlJc w:val="left"/>
      <w:pPr>
        <w:ind w:left="720" w:hanging="360"/>
      </w:pPr>
      <w:rPr>
        <w:rFonts w:ascii="Courier New" w:hAnsi="Courier New" w:cs="Courier New"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15:restartNumberingAfterBreak="0">
    <w:nsid w:val="45284E7E"/>
    <w:multiLevelType w:val="hybridMultilevel"/>
    <w:tmpl w:val="D812CA9C"/>
    <w:lvl w:ilvl="0" w:tplc="A82ACA4E">
      <w:start w:val="1"/>
      <w:numFmt w:val="decimal"/>
      <w:lvlText w:val="%1."/>
      <w:lvlJc w:val="left"/>
      <w:pPr>
        <w:ind w:left="720" w:hanging="360"/>
      </w:pPr>
      <w:rPr>
        <w:rFonts w:hint="default"/>
        <w:b/>
        <w:bCs/>
      </w:rPr>
    </w:lvl>
    <w:lvl w:ilvl="1" w:tplc="7B74A8E4">
      <w:numFmt w:val="bullet"/>
      <w:lvlText w:val="·"/>
      <w:lvlJc w:val="left"/>
      <w:pPr>
        <w:ind w:left="1440" w:hanging="360"/>
      </w:pPr>
      <w:rPr>
        <w:rFonts w:ascii="Arial" w:eastAsia="Calibri" w:hAnsi="Arial" w:cs="Arial" w:hint="default"/>
      </w:r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15:restartNumberingAfterBreak="0">
    <w:nsid w:val="46766CF9"/>
    <w:multiLevelType w:val="hybridMultilevel"/>
    <w:tmpl w:val="C91488E4"/>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0" w15:restartNumberingAfterBreak="0">
    <w:nsid w:val="5EFD6183"/>
    <w:multiLevelType w:val="hybridMultilevel"/>
    <w:tmpl w:val="F348CF0E"/>
    <w:lvl w:ilvl="0" w:tplc="300A0003">
      <w:start w:val="1"/>
      <w:numFmt w:val="bullet"/>
      <w:lvlText w:val="o"/>
      <w:lvlJc w:val="left"/>
      <w:pPr>
        <w:ind w:left="1440" w:hanging="360"/>
      </w:pPr>
      <w:rPr>
        <w:rFonts w:ascii="Courier New" w:hAnsi="Courier New" w:cs="Courier New" w:hint="default"/>
      </w:rPr>
    </w:lvl>
    <w:lvl w:ilvl="1" w:tplc="300A0001">
      <w:start w:val="1"/>
      <w:numFmt w:val="bullet"/>
      <w:lvlText w:val=""/>
      <w:lvlJc w:val="left"/>
      <w:pPr>
        <w:ind w:left="720" w:hanging="360"/>
      </w:pPr>
      <w:rPr>
        <w:rFonts w:ascii="Symbol" w:hAnsi="Symbol"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21" w15:restartNumberingAfterBreak="0">
    <w:nsid w:val="66466357"/>
    <w:multiLevelType w:val="hybridMultilevel"/>
    <w:tmpl w:val="6C1029FC"/>
    <w:lvl w:ilvl="0" w:tplc="300A0001">
      <w:start w:val="1"/>
      <w:numFmt w:val="bullet"/>
      <w:lvlText w:val=""/>
      <w:lvlJc w:val="left"/>
      <w:pPr>
        <w:ind w:left="720" w:hanging="360"/>
      </w:pPr>
      <w:rPr>
        <w:rFonts w:ascii="Symbol" w:hAnsi="Symbol" w:hint="default"/>
      </w:rPr>
    </w:lvl>
    <w:lvl w:ilvl="1" w:tplc="9056DFDE">
      <w:numFmt w:val="bullet"/>
      <w:lvlText w:val="•"/>
      <w:lvlJc w:val="left"/>
      <w:pPr>
        <w:ind w:left="1500" w:hanging="420"/>
      </w:pPr>
      <w:rPr>
        <w:rFonts w:ascii="Century Gothic" w:eastAsiaTheme="minorHAnsi" w:hAnsi="Century Gothic" w:cs="Calibri" w:hint="default"/>
        <w:color w:val="000000"/>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2" w15:restartNumberingAfterBreak="0">
    <w:nsid w:val="69890801"/>
    <w:multiLevelType w:val="multilevel"/>
    <w:tmpl w:val="59FEE7E6"/>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6F0287A"/>
    <w:multiLevelType w:val="hybridMultilevel"/>
    <w:tmpl w:val="C332CEA2"/>
    <w:lvl w:ilvl="0" w:tplc="300A0003">
      <w:start w:val="1"/>
      <w:numFmt w:val="bullet"/>
      <w:lvlText w:val="o"/>
      <w:lvlJc w:val="left"/>
      <w:pPr>
        <w:ind w:left="720" w:hanging="360"/>
      </w:pPr>
      <w:rPr>
        <w:rFonts w:ascii="Courier New" w:hAnsi="Courier New" w:cs="Courier New"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16cid:durableId="1529175998">
    <w:abstractNumId w:val="8"/>
  </w:num>
  <w:num w:numId="2" w16cid:durableId="483284110">
    <w:abstractNumId w:val="22"/>
  </w:num>
  <w:num w:numId="3" w16cid:durableId="784426008">
    <w:abstractNumId w:val="16"/>
  </w:num>
  <w:num w:numId="4" w16cid:durableId="469834537">
    <w:abstractNumId w:val="5"/>
  </w:num>
  <w:num w:numId="5" w16cid:durableId="1972979315">
    <w:abstractNumId w:val="6"/>
  </w:num>
  <w:num w:numId="6" w16cid:durableId="1041053320">
    <w:abstractNumId w:val="4"/>
  </w:num>
  <w:num w:numId="7" w16cid:durableId="1567761076">
    <w:abstractNumId w:val="14"/>
  </w:num>
  <w:num w:numId="8" w16cid:durableId="1412703081">
    <w:abstractNumId w:val="19"/>
  </w:num>
  <w:num w:numId="9" w16cid:durableId="652369190">
    <w:abstractNumId w:val="0"/>
  </w:num>
  <w:num w:numId="10" w16cid:durableId="34476532">
    <w:abstractNumId w:val="7"/>
  </w:num>
  <w:num w:numId="11" w16cid:durableId="1900747441">
    <w:abstractNumId w:val="13"/>
  </w:num>
  <w:num w:numId="12" w16cid:durableId="1919244904">
    <w:abstractNumId w:val="12"/>
  </w:num>
  <w:num w:numId="13" w16cid:durableId="237597846">
    <w:abstractNumId w:val="11"/>
  </w:num>
  <w:num w:numId="14" w16cid:durableId="405299726">
    <w:abstractNumId w:val="9"/>
  </w:num>
  <w:num w:numId="15" w16cid:durableId="405957479">
    <w:abstractNumId w:val="18"/>
  </w:num>
  <w:num w:numId="16" w16cid:durableId="276760495">
    <w:abstractNumId w:val="20"/>
  </w:num>
  <w:num w:numId="17" w16cid:durableId="2020310303">
    <w:abstractNumId w:val="23"/>
  </w:num>
  <w:num w:numId="18" w16cid:durableId="1923635071">
    <w:abstractNumId w:val="17"/>
  </w:num>
  <w:num w:numId="19" w16cid:durableId="1938908358">
    <w:abstractNumId w:val="10"/>
  </w:num>
  <w:num w:numId="20" w16cid:durableId="1350569029">
    <w:abstractNumId w:val="21"/>
  </w:num>
  <w:num w:numId="21" w16cid:durableId="1628969292">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E32"/>
    <w:rsid w:val="0000077D"/>
    <w:rsid w:val="00037FD8"/>
    <w:rsid w:val="00052B04"/>
    <w:rsid w:val="00054E3E"/>
    <w:rsid w:val="0005714D"/>
    <w:rsid w:val="00061AB0"/>
    <w:rsid w:val="00083FF4"/>
    <w:rsid w:val="00091E2C"/>
    <w:rsid w:val="00096F8E"/>
    <w:rsid w:val="000B36D6"/>
    <w:rsid w:val="000B5765"/>
    <w:rsid w:val="000C3AE7"/>
    <w:rsid w:val="000E53DF"/>
    <w:rsid w:val="000F1855"/>
    <w:rsid w:val="00100143"/>
    <w:rsid w:val="001067C3"/>
    <w:rsid w:val="00124F94"/>
    <w:rsid w:val="00130BDD"/>
    <w:rsid w:val="00137246"/>
    <w:rsid w:val="001443BF"/>
    <w:rsid w:val="00144922"/>
    <w:rsid w:val="00171133"/>
    <w:rsid w:val="001B6C6D"/>
    <w:rsid w:val="001C1480"/>
    <w:rsid w:val="001C52E9"/>
    <w:rsid w:val="001D0986"/>
    <w:rsid w:val="001E2268"/>
    <w:rsid w:val="00214737"/>
    <w:rsid w:val="00221187"/>
    <w:rsid w:val="00223AC7"/>
    <w:rsid w:val="002374BB"/>
    <w:rsid w:val="00242E4B"/>
    <w:rsid w:val="002547A9"/>
    <w:rsid w:val="00256444"/>
    <w:rsid w:val="00261751"/>
    <w:rsid w:val="00267664"/>
    <w:rsid w:val="002761F9"/>
    <w:rsid w:val="00277FE6"/>
    <w:rsid w:val="00291CE7"/>
    <w:rsid w:val="002923BB"/>
    <w:rsid w:val="002B5F75"/>
    <w:rsid w:val="002B6799"/>
    <w:rsid w:val="00300D4D"/>
    <w:rsid w:val="00301FF2"/>
    <w:rsid w:val="00312D04"/>
    <w:rsid w:val="00337B54"/>
    <w:rsid w:val="003503E4"/>
    <w:rsid w:val="00377E65"/>
    <w:rsid w:val="00381B08"/>
    <w:rsid w:val="00384002"/>
    <w:rsid w:val="00393EC8"/>
    <w:rsid w:val="003C17FB"/>
    <w:rsid w:val="003E6DB8"/>
    <w:rsid w:val="00430BEE"/>
    <w:rsid w:val="00434051"/>
    <w:rsid w:val="00441DA1"/>
    <w:rsid w:val="004637FC"/>
    <w:rsid w:val="00466464"/>
    <w:rsid w:val="0047012E"/>
    <w:rsid w:val="004801B6"/>
    <w:rsid w:val="004A5626"/>
    <w:rsid w:val="004B23C0"/>
    <w:rsid w:val="004D1773"/>
    <w:rsid w:val="004D3648"/>
    <w:rsid w:val="004E2EDF"/>
    <w:rsid w:val="004F52F2"/>
    <w:rsid w:val="004F677E"/>
    <w:rsid w:val="00501B77"/>
    <w:rsid w:val="00501D88"/>
    <w:rsid w:val="00512A13"/>
    <w:rsid w:val="005217D0"/>
    <w:rsid w:val="00525EA4"/>
    <w:rsid w:val="00530E73"/>
    <w:rsid w:val="00536A7C"/>
    <w:rsid w:val="00586721"/>
    <w:rsid w:val="0059133A"/>
    <w:rsid w:val="00594844"/>
    <w:rsid w:val="005B198B"/>
    <w:rsid w:val="005B2CBC"/>
    <w:rsid w:val="005C6ACC"/>
    <w:rsid w:val="005D06A4"/>
    <w:rsid w:val="005F248F"/>
    <w:rsid w:val="005F2F8A"/>
    <w:rsid w:val="005F35E8"/>
    <w:rsid w:val="005F5121"/>
    <w:rsid w:val="006150EF"/>
    <w:rsid w:val="00633DBD"/>
    <w:rsid w:val="0063462F"/>
    <w:rsid w:val="00643928"/>
    <w:rsid w:val="006541EE"/>
    <w:rsid w:val="00655921"/>
    <w:rsid w:val="0065627D"/>
    <w:rsid w:val="006704E9"/>
    <w:rsid w:val="00682B2A"/>
    <w:rsid w:val="00696AED"/>
    <w:rsid w:val="006B2252"/>
    <w:rsid w:val="006C10D7"/>
    <w:rsid w:val="006C3BAD"/>
    <w:rsid w:val="006D7180"/>
    <w:rsid w:val="006D7D64"/>
    <w:rsid w:val="007072B7"/>
    <w:rsid w:val="007141E5"/>
    <w:rsid w:val="007200C4"/>
    <w:rsid w:val="007243A3"/>
    <w:rsid w:val="00733022"/>
    <w:rsid w:val="00746663"/>
    <w:rsid w:val="007505FC"/>
    <w:rsid w:val="0075532B"/>
    <w:rsid w:val="0077246D"/>
    <w:rsid w:val="00776C9D"/>
    <w:rsid w:val="0078394F"/>
    <w:rsid w:val="007902D6"/>
    <w:rsid w:val="007967FA"/>
    <w:rsid w:val="00796D23"/>
    <w:rsid w:val="007A5CA8"/>
    <w:rsid w:val="007B737F"/>
    <w:rsid w:val="007B7708"/>
    <w:rsid w:val="007C36C4"/>
    <w:rsid w:val="007C3C01"/>
    <w:rsid w:val="007E5381"/>
    <w:rsid w:val="00812B89"/>
    <w:rsid w:val="00841C37"/>
    <w:rsid w:val="00842197"/>
    <w:rsid w:val="00856164"/>
    <w:rsid w:val="00860E00"/>
    <w:rsid w:val="00884046"/>
    <w:rsid w:val="008933B0"/>
    <w:rsid w:val="00893918"/>
    <w:rsid w:val="008A75A8"/>
    <w:rsid w:val="008C1A0F"/>
    <w:rsid w:val="008D0297"/>
    <w:rsid w:val="008D1361"/>
    <w:rsid w:val="008D72E2"/>
    <w:rsid w:val="008F17B4"/>
    <w:rsid w:val="00907FF5"/>
    <w:rsid w:val="009111E5"/>
    <w:rsid w:val="0092522A"/>
    <w:rsid w:val="00926746"/>
    <w:rsid w:val="00926CB3"/>
    <w:rsid w:val="009300AF"/>
    <w:rsid w:val="009419F6"/>
    <w:rsid w:val="00942038"/>
    <w:rsid w:val="00955894"/>
    <w:rsid w:val="00960D2C"/>
    <w:rsid w:val="00982159"/>
    <w:rsid w:val="0098556F"/>
    <w:rsid w:val="009A220A"/>
    <w:rsid w:val="009A64EA"/>
    <w:rsid w:val="009B3757"/>
    <w:rsid w:val="009C13B7"/>
    <w:rsid w:val="009E254F"/>
    <w:rsid w:val="009E3FFC"/>
    <w:rsid w:val="009E50AE"/>
    <w:rsid w:val="00A127A2"/>
    <w:rsid w:val="00A43565"/>
    <w:rsid w:val="00A44946"/>
    <w:rsid w:val="00A45F3E"/>
    <w:rsid w:val="00A5571D"/>
    <w:rsid w:val="00A66D6A"/>
    <w:rsid w:val="00AA3BF8"/>
    <w:rsid w:val="00AB2DFB"/>
    <w:rsid w:val="00AC6BAE"/>
    <w:rsid w:val="00AD3AFF"/>
    <w:rsid w:val="00B25389"/>
    <w:rsid w:val="00B268DA"/>
    <w:rsid w:val="00B303F6"/>
    <w:rsid w:val="00B31DD7"/>
    <w:rsid w:val="00B40FB7"/>
    <w:rsid w:val="00B477FA"/>
    <w:rsid w:val="00B924E8"/>
    <w:rsid w:val="00BA41B5"/>
    <w:rsid w:val="00BA5E10"/>
    <w:rsid w:val="00BA6825"/>
    <w:rsid w:val="00BE1642"/>
    <w:rsid w:val="00C16ABB"/>
    <w:rsid w:val="00C25F4E"/>
    <w:rsid w:val="00C34941"/>
    <w:rsid w:val="00C51A15"/>
    <w:rsid w:val="00C60D4B"/>
    <w:rsid w:val="00C6313A"/>
    <w:rsid w:val="00C70E14"/>
    <w:rsid w:val="00C76236"/>
    <w:rsid w:val="00C86FEE"/>
    <w:rsid w:val="00CA22D1"/>
    <w:rsid w:val="00CA60F4"/>
    <w:rsid w:val="00CB78E0"/>
    <w:rsid w:val="00CE0DB3"/>
    <w:rsid w:val="00CE4F8B"/>
    <w:rsid w:val="00CF4F1B"/>
    <w:rsid w:val="00CF6E3C"/>
    <w:rsid w:val="00D26D4F"/>
    <w:rsid w:val="00D85E4E"/>
    <w:rsid w:val="00D9058C"/>
    <w:rsid w:val="00D90F58"/>
    <w:rsid w:val="00DC0284"/>
    <w:rsid w:val="00DC281F"/>
    <w:rsid w:val="00DD53CA"/>
    <w:rsid w:val="00DD687B"/>
    <w:rsid w:val="00DE49BA"/>
    <w:rsid w:val="00E02007"/>
    <w:rsid w:val="00E1059D"/>
    <w:rsid w:val="00E12450"/>
    <w:rsid w:val="00E26B00"/>
    <w:rsid w:val="00E5030A"/>
    <w:rsid w:val="00E52F3A"/>
    <w:rsid w:val="00E61EA0"/>
    <w:rsid w:val="00E75D80"/>
    <w:rsid w:val="00E90817"/>
    <w:rsid w:val="00E90B51"/>
    <w:rsid w:val="00EC651C"/>
    <w:rsid w:val="00ED3F43"/>
    <w:rsid w:val="00EE4E67"/>
    <w:rsid w:val="00EF45A3"/>
    <w:rsid w:val="00F00E32"/>
    <w:rsid w:val="00F043FA"/>
    <w:rsid w:val="00F21813"/>
    <w:rsid w:val="00F37450"/>
    <w:rsid w:val="00F41D81"/>
    <w:rsid w:val="00F41EB6"/>
    <w:rsid w:val="00F45475"/>
    <w:rsid w:val="00F83BEA"/>
    <w:rsid w:val="00F84A13"/>
    <w:rsid w:val="00F86AFC"/>
    <w:rsid w:val="00F86E1C"/>
    <w:rsid w:val="00F8735B"/>
    <w:rsid w:val="00F90FDF"/>
    <w:rsid w:val="00FA4738"/>
    <w:rsid w:val="00FA56FC"/>
    <w:rsid w:val="00FA6D41"/>
    <w:rsid w:val="00FB2CDA"/>
    <w:rsid w:val="00FC21E3"/>
    <w:rsid w:val="00FD2749"/>
    <w:rsid w:val="00FD393F"/>
    <w:rsid w:val="00FE34F5"/>
    <w:rsid w:val="00FE7A36"/>
    <w:rsid w:val="00FF206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CA9369"/>
  <w15:chartTrackingRefBased/>
  <w15:docId w15:val="{74891292-62CB-4061-A666-C4E82DD76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0E32"/>
    <w:pPr>
      <w:spacing w:after="200" w:line="276" w:lineRule="auto"/>
    </w:pPr>
    <w:rPr>
      <w:rFonts w:ascii="Calibri" w:eastAsia="Calibri" w:hAnsi="Calibri" w:cs="Times New Roman"/>
    </w:rPr>
  </w:style>
  <w:style w:type="paragraph" w:styleId="Ttulo1">
    <w:name w:val="heading 1"/>
    <w:basedOn w:val="Normal"/>
    <w:next w:val="Normal"/>
    <w:link w:val="Ttulo1Car"/>
    <w:uiPriority w:val="9"/>
    <w:qFormat/>
    <w:rsid w:val="00B477FA"/>
    <w:pPr>
      <w:keepNext/>
      <w:spacing w:before="240" w:after="60"/>
      <w:outlineLvl w:val="0"/>
    </w:pPr>
    <w:rPr>
      <w:rFonts w:ascii="Calibri Light" w:eastAsia="Times New Roman" w:hAnsi="Calibri Light"/>
      <w:b/>
      <w:bCs/>
      <w:kern w:val="32"/>
      <w:sz w:val="32"/>
      <w:szCs w:val="32"/>
    </w:rPr>
  </w:style>
  <w:style w:type="paragraph" w:styleId="Ttulo2">
    <w:name w:val="heading 2"/>
    <w:basedOn w:val="Normal"/>
    <w:next w:val="Normal"/>
    <w:link w:val="Ttulo2Car"/>
    <w:uiPriority w:val="9"/>
    <w:unhideWhenUsed/>
    <w:qFormat/>
    <w:rsid w:val="00B477FA"/>
    <w:pPr>
      <w:keepNext/>
      <w:keepLines/>
      <w:widowControl w:val="0"/>
      <w:autoSpaceDE w:val="0"/>
      <w:autoSpaceDN w:val="0"/>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bidi="es-ES"/>
    </w:rPr>
  </w:style>
  <w:style w:type="paragraph" w:styleId="Ttulo3">
    <w:name w:val="heading 3"/>
    <w:basedOn w:val="Normal"/>
    <w:next w:val="Normal"/>
    <w:link w:val="Ttulo3Car"/>
    <w:unhideWhenUsed/>
    <w:qFormat/>
    <w:rsid w:val="00F00E32"/>
    <w:pPr>
      <w:keepNext/>
      <w:keepLines/>
      <w:widowControl w:val="0"/>
      <w:autoSpaceDE w:val="0"/>
      <w:autoSpaceDN w:val="0"/>
      <w:spacing w:before="40" w:after="0" w:line="240" w:lineRule="auto"/>
      <w:outlineLvl w:val="2"/>
    </w:pPr>
    <w:rPr>
      <w:rFonts w:asciiTheme="majorHAnsi" w:eastAsiaTheme="majorEastAsia" w:hAnsiTheme="majorHAnsi" w:cstheme="majorBidi"/>
      <w:color w:val="1F3763" w:themeColor="accent1" w:themeShade="7F"/>
      <w:sz w:val="24"/>
      <w:szCs w:val="24"/>
      <w:lang w:val="es-ES" w:eastAsia="es-ES" w:bidi="es-ES"/>
    </w:rPr>
  </w:style>
  <w:style w:type="paragraph" w:styleId="Ttulo4">
    <w:name w:val="heading 4"/>
    <w:basedOn w:val="Normal"/>
    <w:next w:val="Normal"/>
    <w:link w:val="Ttulo4Car"/>
    <w:qFormat/>
    <w:rsid w:val="00B477FA"/>
    <w:pPr>
      <w:keepNext/>
      <w:widowControl w:val="0"/>
      <w:numPr>
        <w:ilvl w:val="3"/>
        <w:numId w:val="5"/>
      </w:numPr>
      <w:suppressAutoHyphens/>
      <w:spacing w:before="240" w:after="60" w:line="240" w:lineRule="auto"/>
      <w:outlineLvl w:val="3"/>
    </w:pPr>
    <w:rPr>
      <w:rFonts w:ascii="Times New Roman" w:eastAsia="Arial Unicode MS" w:hAnsi="Times New Roman"/>
      <w:b/>
      <w:bCs/>
      <w:kern w:val="1"/>
      <w:sz w:val="28"/>
      <w:szCs w:val="28"/>
      <w:lang w:val="es-ES_tradnl"/>
    </w:rPr>
  </w:style>
  <w:style w:type="paragraph" w:styleId="Ttulo6">
    <w:name w:val="heading 6"/>
    <w:basedOn w:val="Normal"/>
    <w:next w:val="Normal"/>
    <w:link w:val="Ttulo6Car"/>
    <w:qFormat/>
    <w:rsid w:val="00B477FA"/>
    <w:pPr>
      <w:keepNext/>
      <w:keepLines/>
      <w:widowControl w:val="0"/>
      <w:numPr>
        <w:ilvl w:val="5"/>
        <w:numId w:val="5"/>
      </w:numPr>
      <w:suppressAutoHyphens/>
      <w:spacing w:before="200" w:after="0" w:line="240" w:lineRule="auto"/>
      <w:outlineLvl w:val="5"/>
    </w:pPr>
    <w:rPr>
      <w:rFonts w:ascii="Cambria" w:eastAsia="Arial Unicode MS" w:hAnsi="Cambria"/>
      <w:i/>
      <w:iCs/>
      <w:color w:val="243F60"/>
      <w:kern w:val="1"/>
      <w:sz w:val="24"/>
      <w:szCs w:val="24"/>
      <w:lang w:val="es-ES_tradnl"/>
    </w:rPr>
  </w:style>
  <w:style w:type="paragraph" w:styleId="Ttulo8">
    <w:name w:val="heading 8"/>
    <w:basedOn w:val="Normal"/>
    <w:next w:val="Normal"/>
    <w:link w:val="Ttulo8Car"/>
    <w:qFormat/>
    <w:rsid w:val="00B477FA"/>
    <w:pPr>
      <w:keepNext/>
      <w:keepLines/>
      <w:widowControl w:val="0"/>
      <w:numPr>
        <w:ilvl w:val="7"/>
        <w:numId w:val="5"/>
      </w:numPr>
      <w:suppressAutoHyphens/>
      <w:spacing w:before="200" w:after="0" w:line="240" w:lineRule="auto"/>
      <w:outlineLvl w:val="7"/>
    </w:pPr>
    <w:rPr>
      <w:rFonts w:ascii="Cambria" w:eastAsia="Arial Unicode MS" w:hAnsi="Cambria"/>
      <w:color w:val="404040"/>
      <w:kern w:val="1"/>
      <w:sz w:val="20"/>
      <w:szCs w:val="20"/>
      <w:lang w:val="es-ES_tradnl"/>
    </w:rPr>
  </w:style>
  <w:style w:type="paragraph" w:styleId="Ttulo9">
    <w:name w:val="heading 9"/>
    <w:basedOn w:val="Normal"/>
    <w:next w:val="Normal"/>
    <w:link w:val="Ttulo9Car"/>
    <w:qFormat/>
    <w:rsid w:val="00B477FA"/>
    <w:pPr>
      <w:keepNext/>
      <w:widowControl w:val="0"/>
      <w:numPr>
        <w:ilvl w:val="8"/>
        <w:numId w:val="5"/>
      </w:numPr>
      <w:suppressAutoHyphens/>
      <w:autoSpaceDE w:val="0"/>
      <w:spacing w:after="0" w:line="240" w:lineRule="auto"/>
      <w:ind w:left="6469" w:hanging="360"/>
      <w:jc w:val="center"/>
      <w:outlineLvl w:val="8"/>
    </w:pPr>
    <w:rPr>
      <w:rFonts w:ascii="Dolphin" w:eastAsia="Arial Unicode MS" w:hAnsi="Dolphin"/>
      <w:b/>
      <w:bCs/>
      <w:kern w:val="1"/>
      <w:sz w:val="36"/>
      <w:szCs w:val="36"/>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F00E32"/>
    <w:rPr>
      <w:rFonts w:asciiTheme="majorHAnsi" w:eastAsiaTheme="majorEastAsia" w:hAnsiTheme="majorHAnsi" w:cstheme="majorBidi"/>
      <w:color w:val="1F3763" w:themeColor="accent1" w:themeShade="7F"/>
      <w:sz w:val="24"/>
      <w:szCs w:val="24"/>
      <w:lang w:val="es-ES" w:eastAsia="es-ES" w:bidi="es-ES"/>
    </w:rPr>
  </w:style>
  <w:style w:type="paragraph" w:customStyle="1" w:styleId="Standard">
    <w:name w:val="Standard"/>
    <w:rsid w:val="00F00E32"/>
    <w:pPr>
      <w:autoSpaceDN w:val="0"/>
      <w:spacing w:after="0" w:line="240" w:lineRule="auto"/>
      <w:textAlignment w:val="baseline"/>
    </w:pPr>
    <w:rPr>
      <w:rFonts w:ascii="Times New Roman" w:eastAsia="Times New Roman" w:hAnsi="Times New Roman" w:cs="Times New Roman"/>
      <w:sz w:val="20"/>
      <w:szCs w:val="20"/>
      <w:lang w:eastAsia="es-EC"/>
    </w:rPr>
  </w:style>
  <w:style w:type="paragraph" w:customStyle="1" w:styleId="Textbody">
    <w:name w:val="Text body"/>
    <w:basedOn w:val="Standard"/>
    <w:rsid w:val="00F00E32"/>
    <w:pPr>
      <w:spacing w:after="120"/>
    </w:pPr>
  </w:style>
  <w:style w:type="paragraph" w:customStyle="1" w:styleId="xl74">
    <w:name w:val="xl74"/>
    <w:basedOn w:val="Normal"/>
    <w:rsid w:val="00F00E32"/>
    <w:pPr>
      <w:suppressAutoHyphens/>
      <w:autoSpaceDN w:val="0"/>
      <w:spacing w:before="280" w:after="280" w:line="240" w:lineRule="auto"/>
      <w:jc w:val="center"/>
      <w:textAlignment w:val="baseline"/>
    </w:pPr>
    <w:rPr>
      <w:rFonts w:ascii="Arial" w:eastAsia="Arial Unicode MS" w:hAnsi="Arial" w:cs="Calibri"/>
      <w:b/>
      <w:bCs/>
      <w:sz w:val="24"/>
      <w:szCs w:val="24"/>
      <w:lang w:val="es-ES" w:eastAsia="ar-SA"/>
    </w:rPr>
  </w:style>
  <w:style w:type="paragraph" w:styleId="Prrafodelista">
    <w:name w:val="List Paragraph"/>
    <w:aliases w:val="TIT 2 IND,Lista vistosa - Énfasis 11,Capítulo,Texto,tEXTO,AATITULO,List Paragraph,Subtitulo1,INDICE,Titulo 2,Bullet List,FooterText,numbered,Paragraphe de liste1,lp1,Titulo 1,Colorful List - Accent 11,Párrafo 3,Párrafo de Viñeta,APA,d"/>
    <w:basedOn w:val="Normal"/>
    <w:link w:val="PrrafodelistaCar"/>
    <w:uiPriority w:val="1"/>
    <w:qFormat/>
    <w:rsid w:val="00F00E32"/>
    <w:pPr>
      <w:suppressAutoHyphens/>
      <w:autoSpaceDN w:val="0"/>
      <w:ind w:left="720"/>
      <w:textAlignment w:val="baseline"/>
    </w:pPr>
    <w:rPr>
      <w:rFonts w:eastAsia="Times New Roman" w:cs="Calibri"/>
      <w:lang w:eastAsia="ar-SA"/>
    </w:rPr>
  </w:style>
  <w:style w:type="character" w:customStyle="1" w:styleId="PrrafodelistaCar">
    <w:name w:val="Párrafo de lista Car"/>
    <w:aliases w:val="TIT 2 IND Car,Lista vistosa - Énfasis 11 Car,Capítulo Car,Texto Car,tEXTO Car,AATITULO Car,List Paragraph Car,Subtitulo1 Car,INDICE Car,Titulo 2 Car,Bullet List Car,FooterText Car,numbered Car,Paragraphe de liste1 Car,lp1 Car,d Car"/>
    <w:link w:val="Prrafodelista"/>
    <w:uiPriority w:val="34"/>
    <w:qFormat/>
    <w:locked/>
    <w:rsid w:val="00F00E32"/>
    <w:rPr>
      <w:rFonts w:ascii="Calibri" w:eastAsia="Times New Roman" w:hAnsi="Calibri" w:cs="Calibri"/>
      <w:lang w:eastAsia="ar-SA"/>
    </w:rPr>
  </w:style>
  <w:style w:type="character" w:styleId="Hipervnculo">
    <w:name w:val="Hyperlink"/>
    <w:rsid w:val="00F00E32"/>
    <w:rPr>
      <w:color w:val="0000FF"/>
      <w:u w:val="single"/>
    </w:rPr>
  </w:style>
  <w:style w:type="paragraph" w:styleId="Encabezado">
    <w:name w:val="header"/>
    <w:aliases w:val="Encabezado 2,encabezado"/>
    <w:basedOn w:val="Normal"/>
    <w:link w:val="EncabezadoCar"/>
    <w:unhideWhenUsed/>
    <w:rsid w:val="00F00E32"/>
    <w:pPr>
      <w:widowControl w:val="0"/>
      <w:tabs>
        <w:tab w:val="center" w:pos="4419"/>
        <w:tab w:val="right" w:pos="8838"/>
      </w:tabs>
      <w:suppressAutoHyphens/>
      <w:spacing w:after="0" w:line="240" w:lineRule="auto"/>
    </w:pPr>
    <w:rPr>
      <w:rFonts w:ascii="Times New Roman" w:eastAsia="Arial Unicode MS" w:hAnsi="Times New Roman"/>
      <w:kern w:val="1"/>
      <w:sz w:val="24"/>
      <w:szCs w:val="24"/>
      <w:lang w:val="es-ES_tradnl"/>
    </w:rPr>
  </w:style>
  <w:style w:type="character" w:customStyle="1" w:styleId="EncabezadoCar">
    <w:name w:val="Encabezado Car"/>
    <w:aliases w:val="Encabezado 2 Car,encabezado Car"/>
    <w:basedOn w:val="Fuentedeprrafopredeter"/>
    <w:link w:val="Encabezado"/>
    <w:uiPriority w:val="99"/>
    <w:rsid w:val="00F00E32"/>
    <w:rPr>
      <w:rFonts w:ascii="Times New Roman" w:eastAsia="Arial Unicode MS" w:hAnsi="Times New Roman" w:cs="Times New Roman"/>
      <w:kern w:val="1"/>
      <w:sz w:val="24"/>
      <w:szCs w:val="24"/>
      <w:lang w:val="es-ES_tradnl"/>
    </w:rPr>
  </w:style>
  <w:style w:type="paragraph" w:styleId="Sinespaciado">
    <w:name w:val="No Spacing"/>
    <w:aliases w:val="Normal Sangria"/>
    <w:link w:val="SinespaciadoCar"/>
    <w:uiPriority w:val="1"/>
    <w:qFormat/>
    <w:rsid w:val="00F00E32"/>
    <w:pPr>
      <w:spacing w:after="0" w:line="240" w:lineRule="auto"/>
      <w:jc w:val="both"/>
    </w:pPr>
    <w:rPr>
      <w:rFonts w:ascii="Calibri" w:eastAsia="Calibri" w:hAnsi="Calibri" w:cs="Times New Roman"/>
    </w:rPr>
  </w:style>
  <w:style w:type="character" w:customStyle="1" w:styleId="SinespaciadoCar">
    <w:name w:val="Sin espaciado Car"/>
    <w:aliases w:val="Normal Sangria Car"/>
    <w:link w:val="Sinespaciado"/>
    <w:uiPriority w:val="1"/>
    <w:qFormat/>
    <w:rsid w:val="00F00E32"/>
    <w:rPr>
      <w:rFonts w:ascii="Calibri" w:eastAsia="Calibri" w:hAnsi="Calibri" w:cs="Times New Roman"/>
    </w:rPr>
  </w:style>
  <w:style w:type="paragraph" w:customStyle="1" w:styleId="standard0">
    <w:name w:val="standard"/>
    <w:basedOn w:val="Normal"/>
    <w:rsid w:val="00F00E32"/>
    <w:pPr>
      <w:spacing w:before="100" w:beforeAutospacing="1" w:after="100" w:afterAutospacing="1" w:line="240" w:lineRule="auto"/>
    </w:pPr>
    <w:rPr>
      <w:rFonts w:ascii="Times New Roman" w:eastAsia="Times New Roman" w:hAnsi="Times New Roman"/>
      <w:sz w:val="24"/>
      <w:szCs w:val="24"/>
      <w:lang w:eastAsia="es-EC"/>
    </w:rPr>
  </w:style>
  <w:style w:type="table" w:styleId="Tablaconcuadrcula">
    <w:name w:val="Table Grid"/>
    <w:basedOn w:val="Tablanormal"/>
    <w:uiPriority w:val="59"/>
    <w:rsid w:val="00F00E32"/>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caroja">
    <w:name w:val="marcaroja"/>
    <w:rsid w:val="00F00E32"/>
  </w:style>
  <w:style w:type="character" w:customStyle="1" w:styleId="CharacterStyle1">
    <w:name w:val="Character Style 1"/>
    <w:rsid w:val="00F00E32"/>
    <w:rPr>
      <w:rFonts w:ascii="Arial" w:hAnsi="Arial" w:cs="Arial"/>
      <w:sz w:val="22"/>
      <w:szCs w:val="22"/>
    </w:rPr>
  </w:style>
  <w:style w:type="paragraph" w:styleId="Piedepgina">
    <w:name w:val="footer"/>
    <w:basedOn w:val="Normal"/>
    <w:link w:val="PiedepginaCar"/>
    <w:unhideWhenUsed/>
    <w:rsid w:val="00F00E3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00E32"/>
    <w:rPr>
      <w:rFonts w:ascii="Calibri" w:eastAsia="Calibri" w:hAnsi="Calibri" w:cs="Times New Roman"/>
    </w:rPr>
  </w:style>
  <w:style w:type="paragraph" w:customStyle="1" w:styleId="TableContents">
    <w:name w:val="Table Contents"/>
    <w:basedOn w:val="Normal"/>
    <w:rsid w:val="00A43565"/>
    <w:pPr>
      <w:suppressLineNumbers/>
      <w:suppressAutoHyphens/>
      <w:autoSpaceDN w:val="0"/>
      <w:spacing w:after="0" w:line="240" w:lineRule="auto"/>
      <w:textAlignment w:val="baseline"/>
    </w:pPr>
    <w:rPr>
      <w:rFonts w:ascii="Times New Roman" w:eastAsia="Times New Roman" w:hAnsi="Times New Roman" w:cs="Calibri"/>
      <w:sz w:val="24"/>
      <w:szCs w:val="24"/>
      <w:lang w:eastAsia="ar-SA"/>
    </w:rPr>
  </w:style>
  <w:style w:type="character" w:customStyle="1" w:styleId="Ttulo1Car">
    <w:name w:val="Título 1 Car"/>
    <w:basedOn w:val="Fuentedeprrafopredeter"/>
    <w:link w:val="Ttulo1"/>
    <w:uiPriority w:val="9"/>
    <w:rsid w:val="00B477FA"/>
    <w:rPr>
      <w:rFonts w:ascii="Calibri Light" w:eastAsia="Times New Roman" w:hAnsi="Calibri Light" w:cs="Times New Roman"/>
      <w:b/>
      <w:bCs/>
      <w:kern w:val="32"/>
      <w:sz w:val="32"/>
      <w:szCs w:val="32"/>
    </w:rPr>
  </w:style>
  <w:style w:type="character" w:customStyle="1" w:styleId="Ttulo2Car">
    <w:name w:val="Título 2 Car"/>
    <w:basedOn w:val="Fuentedeprrafopredeter"/>
    <w:link w:val="Ttulo2"/>
    <w:uiPriority w:val="9"/>
    <w:rsid w:val="00B477FA"/>
    <w:rPr>
      <w:rFonts w:asciiTheme="majorHAnsi" w:eastAsiaTheme="majorEastAsia" w:hAnsiTheme="majorHAnsi" w:cstheme="majorBidi"/>
      <w:color w:val="2F5496" w:themeColor="accent1" w:themeShade="BF"/>
      <w:sz w:val="26"/>
      <w:szCs w:val="26"/>
      <w:lang w:val="es-ES" w:eastAsia="es-ES" w:bidi="es-ES"/>
    </w:rPr>
  </w:style>
  <w:style w:type="character" w:customStyle="1" w:styleId="Ttulo4Car">
    <w:name w:val="Título 4 Car"/>
    <w:basedOn w:val="Fuentedeprrafopredeter"/>
    <w:link w:val="Ttulo4"/>
    <w:rsid w:val="00B477FA"/>
    <w:rPr>
      <w:rFonts w:ascii="Times New Roman" w:eastAsia="Arial Unicode MS" w:hAnsi="Times New Roman" w:cs="Times New Roman"/>
      <w:b/>
      <w:bCs/>
      <w:kern w:val="1"/>
      <w:sz w:val="28"/>
      <w:szCs w:val="28"/>
      <w:lang w:val="es-ES_tradnl"/>
    </w:rPr>
  </w:style>
  <w:style w:type="character" w:customStyle="1" w:styleId="Ttulo6Car">
    <w:name w:val="Título 6 Car"/>
    <w:basedOn w:val="Fuentedeprrafopredeter"/>
    <w:link w:val="Ttulo6"/>
    <w:rsid w:val="00B477FA"/>
    <w:rPr>
      <w:rFonts w:ascii="Cambria" w:eastAsia="Arial Unicode MS" w:hAnsi="Cambria" w:cs="Times New Roman"/>
      <w:i/>
      <w:iCs/>
      <w:color w:val="243F60"/>
      <w:kern w:val="1"/>
      <w:sz w:val="24"/>
      <w:szCs w:val="24"/>
      <w:lang w:val="es-ES_tradnl"/>
    </w:rPr>
  </w:style>
  <w:style w:type="character" w:customStyle="1" w:styleId="Ttulo8Car">
    <w:name w:val="Título 8 Car"/>
    <w:basedOn w:val="Fuentedeprrafopredeter"/>
    <w:link w:val="Ttulo8"/>
    <w:rsid w:val="00B477FA"/>
    <w:rPr>
      <w:rFonts w:ascii="Cambria" w:eastAsia="Arial Unicode MS" w:hAnsi="Cambria" w:cs="Times New Roman"/>
      <w:color w:val="404040"/>
      <w:kern w:val="1"/>
      <w:sz w:val="20"/>
      <w:szCs w:val="20"/>
      <w:lang w:val="es-ES_tradnl"/>
    </w:rPr>
  </w:style>
  <w:style w:type="character" w:customStyle="1" w:styleId="Ttulo9Car">
    <w:name w:val="Título 9 Car"/>
    <w:basedOn w:val="Fuentedeprrafopredeter"/>
    <w:link w:val="Ttulo9"/>
    <w:rsid w:val="00B477FA"/>
    <w:rPr>
      <w:rFonts w:ascii="Dolphin" w:eastAsia="Arial Unicode MS" w:hAnsi="Dolphin" w:cs="Times New Roman"/>
      <w:b/>
      <w:bCs/>
      <w:kern w:val="1"/>
      <w:sz w:val="36"/>
      <w:szCs w:val="36"/>
      <w:lang w:val="es-ES_tradnl"/>
    </w:rPr>
  </w:style>
  <w:style w:type="character" w:customStyle="1" w:styleId="Internetlink">
    <w:name w:val="Internet link"/>
    <w:rsid w:val="00B477FA"/>
    <w:rPr>
      <w:color w:val="000080"/>
      <w:u w:val="single"/>
    </w:rPr>
  </w:style>
  <w:style w:type="paragraph" w:customStyle="1" w:styleId="textbody0">
    <w:name w:val="textbody"/>
    <w:basedOn w:val="Normal"/>
    <w:rsid w:val="00B477FA"/>
    <w:pPr>
      <w:spacing w:before="100" w:beforeAutospacing="1" w:after="100" w:afterAutospacing="1" w:line="240" w:lineRule="auto"/>
    </w:pPr>
    <w:rPr>
      <w:rFonts w:ascii="Times New Roman" w:eastAsia="Times New Roman" w:hAnsi="Times New Roman"/>
      <w:sz w:val="24"/>
      <w:szCs w:val="24"/>
      <w:lang w:eastAsia="es-EC"/>
    </w:rPr>
  </w:style>
  <w:style w:type="paragraph" w:customStyle="1" w:styleId="Normal1">
    <w:name w:val="Normal1"/>
    <w:rsid w:val="00B477FA"/>
    <w:pPr>
      <w:suppressAutoHyphens/>
      <w:spacing w:after="0" w:line="100" w:lineRule="atLeast"/>
      <w:textAlignment w:val="baseline"/>
    </w:pPr>
    <w:rPr>
      <w:rFonts w:ascii="Times New Roman" w:eastAsia="Times New Roman" w:hAnsi="Times New Roman" w:cs="Calibri"/>
      <w:sz w:val="24"/>
      <w:szCs w:val="24"/>
      <w:lang w:eastAsia="ar-SA"/>
    </w:rPr>
  </w:style>
  <w:style w:type="character" w:customStyle="1" w:styleId="Fuentedeprrafopredeter4">
    <w:name w:val="Fuente de párrafo predeter.4"/>
    <w:rsid w:val="00B477FA"/>
  </w:style>
  <w:style w:type="character" w:customStyle="1" w:styleId="Refdenotaalpie1">
    <w:name w:val="Ref. de nota al pie1"/>
    <w:rsid w:val="00B477FA"/>
    <w:rPr>
      <w:vertAlign w:val="superscript"/>
    </w:rPr>
  </w:style>
  <w:style w:type="paragraph" w:styleId="Textoindependiente">
    <w:name w:val="Body Text"/>
    <w:basedOn w:val="Normal"/>
    <w:link w:val="TextoindependienteCar"/>
    <w:qFormat/>
    <w:rsid w:val="00B477FA"/>
    <w:pPr>
      <w:widowControl w:val="0"/>
      <w:suppressAutoHyphens/>
      <w:spacing w:after="0" w:line="240" w:lineRule="auto"/>
      <w:jc w:val="both"/>
    </w:pPr>
    <w:rPr>
      <w:rFonts w:ascii="Arial" w:eastAsia="Times New Roman" w:hAnsi="Arial"/>
      <w:spacing w:val="-2"/>
      <w:szCs w:val="20"/>
      <w:u w:val="single"/>
      <w:lang w:eastAsia="hi-IN" w:bidi="hi-IN"/>
    </w:rPr>
  </w:style>
  <w:style w:type="character" w:customStyle="1" w:styleId="TextoindependienteCar">
    <w:name w:val="Texto independiente Car"/>
    <w:basedOn w:val="Fuentedeprrafopredeter"/>
    <w:link w:val="Textoindependiente"/>
    <w:uiPriority w:val="1"/>
    <w:rsid w:val="00B477FA"/>
    <w:rPr>
      <w:rFonts w:ascii="Arial" w:eastAsia="Times New Roman" w:hAnsi="Arial" w:cs="Times New Roman"/>
      <w:spacing w:val="-2"/>
      <w:szCs w:val="20"/>
      <w:u w:val="single"/>
      <w:lang w:eastAsia="hi-IN" w:bidi="hi-IN"/>
    </w:rPr>
  </w:style>
  <w:style w:type="paragraph" w:styleId="NormalWeb">
    <w:name w:val="Normal (Web)"/>
    <w:basedOn w:val="Normal"/>
    <w:rsid w:val="00B477FA"/>
    <w:pPr>
      <w:suppressAutoHyphens/>
      <w:spacing w:before="280" w:after="119" w:line="240" w:lineRule="auto"/>
    </w:pPr>
    <w:rPr>
      <w:rFonts w:ascii="Times New Roman" w:eastAsia="Times New Roman" w:hAnsi="Times New Roman"/>
      <w:sz w:val="24"/>
      <w:szCs w:val="24"/>
      <w:lang w:eastAsia="ar-SA"/>
    </w:rPr>
  </w:style>
  <w:style w:type="paragraph" w:styleId="Sangradetextonormal">
    <w:name w:val="Body Text Indent"/>
    <w:basedOn w:val="Normal"/>
    <w:link w:val="SangradetextonormalCar"/>
    <w:rsid w:val="00B477FA"/>
    <w:pPr>
      <w:suppressAutoHyphens/>
      <w:spacing w:after="120" w:line="240" w:lineRule="auto"/>
      <w:ind w:left="283"/>
    </w:pPr>
    <w:rPr>
      <w:rFonts w:ascii="Times New Roman" w:eastAsia="Times New Roman" w:hAnsi="Times New Roman"/>
      <w:sz w:val="24"/>
      <w:szCs w:val="20"/>
      <w:lang w:eastAsia="hi-IN" w:bidi="hi-IN"/>
    </w:rPr>
  </w:style>
  <w:style w:type="character" w:customStyle="1" w:styleId="SangradetextonormalCar">
    <w:name w:val="Sangría de texto normal Car"/>
    <w:basedOn w:val="Fuentedeprrafopredeter"/>
    <w:link w:val="Sangradetextonormal"/>
    <w:rsid w:val="00B477FA"/>
    <w:rPr>
      <w:rFonts w:ascii="Times New Roman" w:eastAsia="Times New Roman" w:hAnsi="Times New Roman" w:cs="Times New Roman"/>
      <w:sz w:val="24"/>
      <w:szCs w:val="20"/>
      <w:lang w:eastAsia="hi-IN" w:bidi="hi-IN"/>
    </w:rPr>
  </w:style>
  <w:style w:type="paragraph" w:customStyle="1" w:styleId="Style2">
    <w:name w:val="Style 2"/>
    <w:basedOn w:val="Normal"/>
    <w:rsid w:val="00B477FA"/>
    <w:pPr>
      <w:widowControl w:val="0"/>
      <w:suppressAutoHyphens/>
      <w:spacing w:after="0" w:line="240" w:lineRule="auto"/>
      <w:ind w:left="288" w:right="72" w:hanging="288"/>
      <w:jc w:val="both"/>
    </w:pPr>
    <w:rPr>
      <w:rFonts w:ascii="Times New Roman" w:eastAsia="Times New Roman" w:hAnsi="Times New Roman"/>
      <w:sz w:val="24"/>
      <w:szCs w:val="20"/>
      <w:lang w:val="en-US" w:eastAsia="hi-IN" w:bidi="hi-IN"/>
    </w:rPr>
  </w:style>
  <w:style w:type="paragraph" w:customStyle="1" w:styleId="western">
    <w:name w:val="western"/>
    <w:basedOn w:val="Normal"/>
    <w:rsid w:val="00B477FA"/>
    <w:pPr>
      <w:suppressAutoHyphens/>
      <w:spacing w:before="280" w:after="280" w:line="240" w:lineRule="auto"/>
    </w:pPr>
    <w:rPr>
      <w:rFonts w:ascii="Times New Roman" w:hAnsi="Times New Roman"/>
      <w:sz w:val="24"/>
      <w:szCs w:val="24"/>
      <w:lang w:eastAsia="ar-SA"/>
    </w:rPr>
  </w:style>
  <w:style w:type="paragraph" w:customStyle="1" w:styleId="Textosinformato1">
    <w:name w:val="Texto sin formato1"/>
    <w:basedOn w:val="Normal"/>
    <w:rsid w:val="00B477FA"/>
    <w:pPr>
      <w:suppressAutoHyphens/>
      <w:spacing w:after="0" w:line="240" w:lineRule="auto"/>
    </w:pPr>
    <w:rPr>
      <w:szCs w:val="21"/>
      <w:lang w:eastAsia="ar-SA"/>
    </w:rPr>
  </w:style>
  <w:style w:type="character" w:styleId="Refdenotaalpie">
    <w:name w:val="footnote reference"/>
    <w:uiPriority w:val="99"/>
    <w:rsid w:val="00B477FA"/>
    <w:rPr>
      <w:vertAlign w:val="superscript"/>
    </w:rPr>
  </w:style>
  <w:style w:type="paragraph" w:styleId="Textonotapie">
    <w:name w:val="footnote text"/>
    <w:basedOn w:val="Normal"/>
    <w:link w:val="TextonotapieCar"/>
    <w:uiPriority w:val="99"/>
    <w:rsid w:val="00B477FA"/>
    <w:pPr>
      <w:suppressAutoHyphens/>
      <w:spacing w:after="0" w:line="240" w:lineRule="auto"/>
    </w:pPr>
    <w:rPr>
      <w:rFonts w:ascii="Times New Roman" w:eastAsia="Times New Roman" w:hAnsi="Times New Roman"/>
      <w:sz w:val="20"/>
      <w:szCs w:val="20"/>
      <w:lang w:eastAsia="hi-IN" w:bidi="hi-IN"/>
    </w:rPr>
  </w:style>
  <w:style w:type="character" w:customStyle="1" w:styleId="TextonotapieCar">
    <w:name w:val="Texto nota pie Car"/>
    <w:basedOn w:val="Fuentedeprrafopredeter"/>
    <w:link w:val="Textonotapie"/>
    <w:uiPriority w:val="99"/>
    <w:rsid w:val="00B477FA"/>
    <w:rPr>
      <w:rFonts w:ascii="Times New Roman" w:eastAsia="Times New Roman" w:hAnsi="Times New Roman" w:cs="Times New Roman"/>
      <w:sz w:val="20"/>
      <w:szCs w:val="20"/>
      <w:lang w:eastAsia="hi-IN" w:bidi="hi-IN"/>
    </w:rPr>
  </w:style>
  <w:style w:type="paragraph" w:customStyle="1" w:styleId="xl25">
    <w:name w:val="xl25"/>
    <w:basedOn w:val="Normal"/>
    <w:rsid w:val="00B477FA"/>
    <w:pPr>
      <w:shd w:val="clear" w:color="auto" w:fill="FFFFFF"/>
      <w:suppressAutoHyphens/>
      <w:spacing w:before="280" w:after="280" w:line="240" w:lineRule="auto"/>
    </w:pPr>
    <w:rPr>
      <w:rFonts w:ascii="Arial" w:eastAsia="Times New Roman" w:hAnsi="Arial"/>
      <w:b/>
      <w:sz w:val="24"/>
      <w:szCs w:val="20"/>
      <w:lang w:val="es-ES" w:eastAsia="hi-IN" w:bidi="hi-IN"/>
    </w:rPr>
  </w:style>
  <w:style w:type="paragraph" w:customStyle="1" w:styleId="TableParagraph">
    <w:name w:val="Table Paragraph"/>
    <w:basedOn w:val="Normal"/>
    <w:uiPriority w:val="1"/>
    <w:qFormat/>
    <w:rsid w:val="00B477FA"/>
    <w:pPr>
      <w:widowControl w:val="0"/>
      <w:autoSpaceDE w:val="0"/>
      <w:autoSpaceDN w:val="0"/>
      <w:spacing w:after="0" w:line="240" w:lineRule="auto"/>
      <w:ind w:left="107"/>
    </w:pPr>
    <w:rPr>
      <w:rFonts w:cs="Calibri"/>
      <w:lang w:val="es-ES" w:eastAsia="es-ES" w:bidi="es-ES"/>
    </w:rPr>
  </w:style>
  <w:style w:type="paragraph" w:customStyle="1" w:styleId="Heading">
    <w:name w:val="Heading"/>
    <w:basedOn w:val="Normal"/>
    <w:next w:val="Normal"/>
    <w:rsid w:val="00B477FA"/>
    <w:pPr>
      <w:keepNext/>
      <w:suppressAutoHyphens/>
      <w:autoSpaceDN w:val="0"/>
      <w:spacing w:before="240" w:after="120" w:line="240" w:lineRule="auto"/>
      <w:textAlignment w:val="baseline"/>
    </w:pPr>
    <w:rPr>
      <w:rFonts w:ascii="Arial" w:eastAsia="Arial Unicode MS" w:hAnsi="Arial" w:cs="Mangal"/>
      <w:kern w:val="3"/>
      <w:sz w:val="28"/>
      <w:szCs w:val="28"/>
      <w:lang w:val="es-ES" w:eastAsia="zh-CN" w:bidi="hi-IN"/>
    </w:rPr>
  </w:style>
  <w:style w:type="paragraph" w:customStyle="1" w:styleId="Default">
    <w:name w:val="Default"/>
    <w:rsid w:val="00B477FA"/>
    <w:pPr>
      <w:autoSpaceDE w:val="0"/>
      <w:autoSpaceDN w:val="0"/>
      <w:adjustRightInd w:val="0"/>
      <w:spacing w:after="0" w:line="240" w:lineRule="auto"/>
    </w:pPr>
    <w:rPr>
      <w:rFonts w:ascii="Arial" w:eastAsia="Times New Roman" w:hAnsi="Arial" w:cs="Arial"/>
      <w:color w:val="000000"/>
      <w:sz w:val="24"/>
      <w:szCs w:val="24"/>
      <w:lang w:eastAsia="es-EC"/>
    </w:rPr>
  </w:style>
  <w:style w:type="paragraph" w:styleId="Textonotaalfinal">
    <w:name w:val="endnote text"/>
    <w:basedOn w:val="Normal"/>
    <w:link w:val="TextonotaalfinalCar"/>
    <w:rsid w:val="00B477FA"/>
    <w:pPr>
      <w:widowControl w:val="0"/>
      <w:suppressAutoHyphens/>
      <w:spacing w:after="0" w:line="240" w:lineRule="auto"/>
    </w:pPr>
    <w:rPr>
      <w:rFonts w:ascii="Courier New" w:eastAsia="WenQuanYi Micro Hei" w:hAnsi="Courier New" w:cs="Courier New"/>
      <w:kern w:val="1"/>
      <w:sz w:val="24"/>
      <w:szCs w:val="20"/>
      <w:lang w:val="en-US" w:eastAsia="zh-CN" w:bidi="hi-IN"/>
    </w:rPr>
  </w:style>
  <w:style w:type="character" w:customStyle="1" w:styleId="TextonotaalfinalCar">
    <w:name w:val="Texto nota al final Car"/>
    <w:basedOn w:val="Fuentedeprrafopredeter"/>
    <w:link w:val="Textonotaalfinal"/>
    <w:rsid w:val="00B477FA"/>
    <w:rPr>
      <w:rFonts w:ascii="Courier New" w:eastAsia="WenQuanYi Micro Hei" w:hAnsi="Courier New" w:cs="Courier New"/>
      <w:kern w:val="1"/>
      <w:sz w:val="24"/>
      <w:szCs w:val="20"/>
      <w:lang w:val="en-US" w:eastAsia="zh-CN" w:bidi="hi-IN"/>
    </w:rPr>
  </w:style>
  <w:style w:type="paragraph" w:styleId="Textocomentario">
    <w:name w:val="annotation text"/>
    <w:basedOn w:val="Normal"/>
    <w:link w:val="TextocomentarioCar"/>
    <w:uiPriority w:val="99"/>
    <w:unhideWhenUsed/>
    <w:rsid w:val="00B477FA"/>
    <w:pPr>
      <w:spacing w:after="0" w:line="240" w:lineRule="auto"/>
    </w:pPr>
    <w:rPr>
      <w:rFonts w:asciiTheme="minorHAnsi" w:eastAsiaTheme="minorEastAsia" w:hAnsiTheme="minorHAnsi" w:cstheme="minorBidi"/>
      <w:sz w:val="20"/>
      <w:szCs w:val="20"/>
      <w:lang w:val="es-ES_tradnl" w:eastAsia="es-ES"/>
    </w:rPr>
  </w:style>
  <w:style w:type="character" w:customStyle="1" w:styleId="TextocomentarioCar">
    <w:name w:val="Texto comentario Car"/>
    <w:basedOn w:val="Fuentedeprrafopredeter"/>
    <w:link w:val="Textocomentario"/>
    <w:uiPriority w:val="99"/>
    <w:rsid w:val="00B477FA"/>
    <w:rPr>
      <w:rFonts w:eastAsiaTheme="minorEastAsia"/>
      <w:sz w:val="20"/>
      <w:szCs w:val="20"/>
      <w:lang w:val="es-ES_tradnl" w:eastAsia="es-ES"/>
    </w:rPr>
  </w:style>
  <w:style w:type="character" w:customStyle="1" w:styleId="TextodegloboCar">
    <w:name w:val="Texto de globo Car"/>
    <w:basedOn w:val="Fuentedeprrafopredeter"/>
    <w:link w:val="Textodeglobo"/>
    <w:uiPriority w:val="99"/>
    <w:semiHidden/>
    <w:rsid w:val="00B477FA"/>
    <w:rPr>
      <w:rFonts w:ascii="Segoe UI" w:eastAsia="Calibri" w:hAnsi="Segoe UI" w:cs="Segoe UI"/>
      <w:sz w:val="18"/>
      <w:szCs w:val="18"/>
      <w:lang w:val="es-ES" w:eastAsia="es-ES" w:bidi="es-ES"/>
    </w:rPr>
  </w:style>
  <w:style w:type="paragraph" w:styleId="Textodeglobo">
    <w:name w:val="Balloon Text"/>
    <w:basedOn w:val="Normal"/>
    <w:link w:val="TextodegloboCar"/>
    <w:uiPriority w:val="99"/>
    <w:semiHidden/>
    <w:unhideWhenUsed/>
    <w:rsid w:val="00B477FA"/>
    <w:pPr>
      <w:widowControl w:val="0"/>
      <w:autoSpaceDE w:val="0"/>
      <w:autoSpaceDN w:val="0"/>
      <w:spacing w:after="0" w:line="240" w:lineRule="auto"/>
    </w:pPr>
    <w:rPr>
      <w:rFonts w:ascii="Segoe UI" w:hAnsi="Segoe UI" w:cs="Segoe UI"/>
      <w:sz w:val="18"/>
      <w:szCs w:val="18"/>
      <w:lang w:val="es-ES" w:eastAsia="es-ES" w:bidi="es-ES"/>
    </w:rPr>
  </w:style>
  <w:style w:type="character" w:customStyle="1" w:styleId="TextodegloboCar1">
    <w:name w:val="Texto de globo Car1"/>
    <w:basedOn w:val="Fuentedeprrafopredeter"/>
    <w:uiPriority w:val="99"/>
    <w:semiHidden/>
    <w:rsid w:val="00B477FA"/>
    <w:rPr>
      <w:rFonts w:ascii="Segoe UI" w:eastAsia="Calibri" w:hAnsi="Segoe UI" w:cs="Segoe UI"/>
      <w:sz w:val="18"/>
      <w:szCs w:val="18"/>
    </w:rPr>
  </w:style>
  <w:style w:type="character" w:customStyle="1" w:styleId="AsuntodelcomentarioCar">
    <w:name w:val="Asunto del comentario Car"/>
    <w:basedOn w:val="TextocomentarioCar"/>
    <w:link w:val="Asuntodelcomentario"/>
    <w:uiPriority w:val="99"/>
    <w:semiHidden/>
    <w:rsid w:val="00B477FA"/>
    <w:rPr>
      <w:rFonts w:eastAsia="Times New Roman"/>
      <w:b/>
      <w:bCs/>
      <w:sz w:val="20"/>
      <w:szCs w:val="20"/>
      <w:lang w:val="es-ES_tradnl" w:eastAsia="es-EC"/>
    </w:rPr>
  </w:style>
  <w:style w:type="paragraph" w:styleId="Asuntodelcomentario">
    <w:name w:val="annotation subject"/>
    <w:basedOn w:val="Textocomentario"/>
    <w:next w:val="Textocomentario"/>
    <w:link w:val="AsuntodelcomentarioCar"/>
    <w:uiPriority w:val="99"/>
    <w:semiHidden/>
    <w:unhideWhenUsed/>
    <w:rsid w:val="00B477FA"/>
    <w:pPr>
      <w:spacing w:after="200" w:line="276" w:lineRule="auto"/>
    </w:pPr>
    <w:rPr>
      <w:rFonts w:eastAsia="Times New Roman"/>
      <w:b/>
      <w:bCs/>
      <w:lang w:eastAsia="es-EC"/>
    </w:rPr>
  </w:style>
  <w:style w:type="character" w:customStyle="1" w:styleId="AsuntodelcomentarioCar1">
    <w:name w:val="Asunto del comentario Car1"/>
    <w:basedOn w:val="TextocomentarioCar"/>
    <w:uiPriority w:val="99"/>
    <w:semiHidden/>
    <w:rsid w:val="00B477FA"/>
    <w:rPr>
      <w:rFonts w:eastAsiaTheme="minorEastAsia"/>
      <w:b/>
      <w:bCs/>
      <w:sz w:val="20"/>
      <w:szCs w:val="20"/>
      <w:lang w:val="es-ES_tradnl" w:eastAsia="es-ES"/>
    </w:rPr>
  </w:style>
  <w:style w:type="character" w:styleId="Mencinsinresolver">
    <w:name w:val="Unresolved Mention"/>
    <w:basedOn w:val="Fuentedeprrafopredeter"/>
    <w:uiPriority w:val="99"/>
    <w:semiHidden/>
    <w:unhideWhenUsed/>
    <w:rsid w:val="00B477FA"/>
    <w:rPr>
      <w:color w:val="605E5C"/>
      <w:shd w:val="clear" w:color="auto" w:fill="E1DFDD"/>
    </w:rPr>
  </w:style>
  <w:style w:type="numbering" w:customStyle="1" w:styleId="WW8Num46">
    <w:name w:val="WW8Num46"/>
    <w:basedOn w:val="Sinlista"/>
    <w:rsid w:val="00B477FA"/>
    <w:pPr>
      <w:numPr>
        <w:numId w:val="7"/>
      </w:numPr>
    </w:pPr>
  </w:style>
  <w:style w:type="character" w:customStyle="1" w:styleId="WW8Num3z0">
    <w:name w:val="WW8Num3z0"/>
    <w:rsid w:val="00B477FA"/>
    <w:rPr>
      <w:rFonts w:ascii="Symbol" w:hAnsi="Symbol"/>
    </w:rPr>
  </w:style>
  <w:style w:type="character" w:customStyle="1" w:styleId="WW8Num6z0">
    <w:name w:val="WW8Num6z0"/>
    <w:rsid w:val="00B477FA"/>
    <w:rPr>
      <w:rFonts w:ascii="Symbol" w:hAnsi="Symbol"/>
    </w:rPr>
  </w:style>
  <w:style w:type="character" w:customStyle="1" w:styleId="WW8Num6z1">
    <w:name w:val="WW8Num6z1"/>
    <w:rsid w:val="00B477FA"/>
    <w:rPr>
      <w:rFonts w:ascii="OpenSymbol" w:hAnsi="OpenSymbol"/>
    </w:rPr>
  </w:style>
  <w:style w:type="character" w:customStyle="1" w:styleId="WW8Num8z0">
    <w:name w:val="WW8Num8z0"/>
    <w:rsid w:val="00B477FA"/>
    <w:rPr>
      <w:rFonts w:ascii="Symbol" w:hAnsi="Symbol"/>
    </w:rPr>
  </w:style>
  <w:style w:type="character" w:customStyle="1" w:styleId="WW8Num8z1">
    <w:name w:val="WW8Num8z1"/>
    <w:rsid w:val="00B477FA"/>
    <w:rPr>
      <w:rFonts w:ascii="OpenSymbol" w:hAnsi="OpenSymbol"/>
    </w:rPr>
  </w:style>
  <w:style w:type="character" w:customStyle="1" w:styleId="WW8Num10z0">
    <w:name w:val="WW8Num10z0"/>
    <w:rsid w:val="00B477FA"/>
    <w:rPr>
      <w:rFonts w:cs="Times New Roman"/>
    </w:rPr>
  </w:style>
  <w:style w:type="character" w:customStyle="1" w:styleId="WW8Num10z1">
    <w:name w:val="WW8Num10z1"/>
    <w:rsid w:val="00B477FA"/>
    <w:rPr>
      <w:rFonts w:ascii="OpenSymbol" w:hAnsi="OpenSymbol"/>
    </w:rPr>
  </w:style>
  <w:style w:type="character" w:customStyle="1" w:styleId="WW8Num11z0">
    <w:name w:val="WW8Num11z0"/>
    <w:rsid w:val="00B477FA"/>
    <w:rPr>
      <w:rFonts w:ascii="Symbol" w:hAnsi="Symbol" w:cs="OpenSymbol"/>
    </w:rPr>
  </w:style>
  <w:style w:type="character" w:customStyle="1" w:styleId="WW8Num11z1">
    <w:name w:val="WW8Num11z1"/>
    <w:rsid w:val="00B477FA"/>
    <w:rPr>
      <w:rFonts w:ascii="OpenSymbol" w:hAnsi="OpenSymbol" w:cs="OpenSymbol"/>
    </w:rPr>
  </w:style>
  <w:style w:type="character" w:customStyle="1" w:styleId="WW8Num12z0">
    <w:name w:val="WW8Num12z0"/>
    <w:rsid w:val="00B477FA"/>
    <w:rPr>
      <w:rFonts w:ascii="Symbol" w:hAnsi="Symbol"/>
    </w:rPr>
  </w:style>
  <w:style w:type="character" w:customStyle="1" w:styleId="WW8Num12z1">
    <w:name w:val="WW8Num12z1"/>
    <w:rsid w:val="00B477FA"/>
    <w:rPr>
      <w:rFonts w:ascii="Courier New" w:hAnsi="Courier New"/>
    </w:rPr>
  </w:style>
  <w:style w:type="character" w:customStyle="1" w:styleId="WW8Num15z0">
    <w:name w:val="WW8Num15z0"/>
    <w:rsid w:val="00B477FA"/>
    <w:rPr>
      <w:rFonts w:ascii="Symbol" w:hAnsi="Symbol" w:cs="OpenSymbol"/>
    </w:rPr>
  </w:style>
  <w:style w:type="character" w:customStyle="1" w:styleId="Absatz-Standardschriftart">
    <w:name w:val="Absatz-Standardschriftart"/>
    <w:rsid w:val="00B477FA"/>
  </w:style>
  <w:style w:type="character" w:customStyle="1" w:styleId="WW-Absatz-Standardschriftart">
    <w:name w:val="WW-Absatz-Standardschriftart"/>
    <w:rsid w:val="00B477FA"/>
  </w:style>
  <w:style w:type="character" w:customStyle="1" w:styleId="WW8Num5z0">
    <w:name w:val="WW8Num5z0"/>
    <w:rsid w:val="00B477FA"/>
    <w:rPr>
      <w:rFonts w:cs="Times New Roman"/>
    </w:rPr>
  </w:style>
  <w:style w:type="character" w:customStyle="1" w:styleId="WW8Num13z0">
    <w:name w:val="WW8Num13z0"/>
    <w:rsid w:val="00B477FA"/>
    <w:rPr>
      <w:rFonts w:cs="Times New Roman"/>
    </w:rPr>
  </w:style>
  <w:style w:type="character" w:customStyle="1" w:styleId="WW8Num13z1">
    <w:name w:val="WW8Num13z1"/>
    <w:rsid w:val="00B477FA"/>
    <w:rPr>
      <w:rFonts w:ascii="OpenSymbol" w:hAnsi="OpenSymbol" w:cs="OpenSymbol"/>
    </w:rPr>
  </w:style>
  <w:style w:type="character" w:customStyle="1" w:styleId="WW8Num14z0">
    <w:name w:val="WW8Num14z0"/>
    <w:rsid w:val="00B477FA"/>
    <w:rPr>
      <w:rFonts w:ascii="Symbol" w:hAnsi="Symbol" w:cs="OpenSymbol"/>
    </w:rPr>
  </w:style>
  <w:style w:type="character" w:customStyle="1" w:styleId="WW8Num14z1">
    <w:name w:val="WW8Num14z1"/>
    <w:rsid w:val="00B477FA"/>
    <w:rPr>
      <w:rFonts w:ascii="OpenSymbol" w:hAnsi="OpenSymbol" w:cs="OpenSymbol"/>
    </w:rPr>
  </w:style>
  <w:style w:type="character" w:customStyle="1" w:styleId="WW8Num15z1">
    <w:name w:val="WW8Num15z1"/>
    <w:rsid w:val="00B477FA"/>
    <w:rPr>
      <w:rFonts w:ascii="OpenSymbol" w:hAnsi="OpenSymbol" w:cs="OpenSymbol"/>
    </w:rPr>
  </w:style>
  <w:style w:type="character" w:customStyle="1" w:styleId="WW8Num16z0">
    <w:name w:val="WW8Num16z0"/>
    <w:rsid w:val="00B477FA"/>
    <w:rPr>
      <w:rFonts w:ascii="Symbol" w:hAnsi="Symbol"/>
    </w:rPr>
  </w:style>
  <w:style w:type="character" w:customStyle="1" w:styleId="WW8Num16z1">
    <w:name w:val="WW8Num16z1"/>
    <w:rsid w:val="00B477FA"/>
    <w:rPr>
      <w:rFonts w:ascii="Courier New" w:hAnsi="Courier New"/>
    </w:rPr>
  </w:style>
  <w:style w:type="character" w:customStyle="1" w:styleId="WW-Absatz-Standardschriftart1">
    <w:name w:val="WW-Absatz-Standardschriftart1"/>
    <w:rsid w:val="00B477FA"/>
  </w:style>
  <w:style w:type="character" w:customStyle="1" w:styleId="Fuentedeprrafopredeter2">
    <w:name w:val="Fuente de párrafo predeter.2"/>
    <w:rsid w:val="00B477FA"/>
  </w:style>
  <w:style w:type="character" w:customStyle="1" w:styleId="formcampos2">
    <w:name w:val="formcampos2"/>
    <w:rsid w:val="00B477FA"/>
    <w:rPr>
      <w:rFonts w:cs="Times New Roman"/>
      <w:sz w:val="20"/>
      <w:szCs w:val="20"/>
    </w:rPr>
  </w:style>
  <w:style w:type="character" w:customStyle="1" w:styleId="Vietas">
    <w:name w:val="Viñetas"/>
    <w:rsid w:val="00B477FA"/>
    <w:rPr>
      <w:rFonts w:ascii="OpenSymbol" w:eastAsia="OpenSymbol" w:hAnsi="OpenSymbol" w:cs="OpenSymbol"/>
    </w:rPr>
  </w:style>
  <w:style w:type="character" w:customStyle="1" w:styleId="WW8Num17z0">
    <w:name w:val="WW8Num17z0"/>
    <w:rsid w:val="00B477FA"/>
    <w:rPr>
      <w:rFonts w:ascii="Wingdings" w:hAnsi="Wingdings"/>
    </w:rPr>
  </w:style>
  <w:style w:type="character" w:customStyle="1" w:styleId="WW8Num17z1">
    <w:name w:val="WW8Num17z1"/>
    <w:rsid w:val="00B477FA"/>
    <w:rPr>
      <w:rFonts w:ascii="Courier New" w:hAnsi="Courier New"/>
    </w:rPr>
  </w:style>
  <w:style w:type="character" w:customStyle="1" w:styleId="Fuentedeprrafopredeter1">
    <w:name w:val="Fuente de párrafo predeter.1"/>
    <w:rsid w:val="00B477FA"/>
  </w:style>
  <w:style w:type="character" w:styleId="Textoennegrita">
    <w:name w:val="Strong"/>
    <w:uiPriority w:val="22"/>
    <w:qFormat/>
    <w:rsid w:val="00B477FA"/>
    <w:rPr>
      <w:rFonts w:cs="Times New Roman"/>
      <w:b/>
      <w:bCs/>
    </w:rPr>
  </w:style>
  <w:style w:type="character" w:customStyle="1" w:styleId="WW8Num2z0">
    <w:name w:val="WW8Num2z0"/>
    <w:rsid w:val="00B477FA"/>
    <w:rPr>
      <w:rFonts w:ascii="Symbol" w:hAnsi="Symbol"/>
    </w:rPr>
  </w:style>
  <w:style w:type="character" w:customStyle="1" w:styleId="Fuentedeprrafopredeter3">
    <w:name w:val="Fuente de párrafo predeter.3"/>
    <w:rsid w:val="00B477FA"/>
  </w:style>
  <w:style w:type="character" w:customStyle="1" w:styleId="Carcterdenumeracin">
    <w:name w:val="Carácter de numeración"/>
    <w:rsid w:val="00B477FA"/>
  </w:style>
  <w:style w:type="character" w:customStyle="1" w:styleId="Smbolodenotaalpie">
    <w:name w:val="Símbolo de nota al pie"/>
    <w:rsid w:val="00B477FA"/>
  </w:style>
  <w:style w:type="character" w:customStyle="1" w:styleId="Caracteresdenotaalpie">
    <w:name w:val="Caracteres de nota al pie"/>
    <w:rsid w:val="00B477FA"/>
    <w:rPr>
      <w:vertAlign w:val="superscript"/>
    </w:rPr>
  </w:style>
  <w:style w:type="character" w:customStyle="1" w:styleId="ListLabel1">
    <w:name w:val="ListLabel 1"/>
    <w:rsid w:val="00B477FA"/>
    <w:rPr>
      <w:lang w:val="es-ES_tradnl"/>
    </w:rPr>
  </w:style>
  <w:style w:type="character" w:customStyle="1" w:styleId="WW8Num22z0">
    <w:name w:val="WW8Num22z0"/>
    <w:rsid w:val="00B477FA"/>
    <w:rPr>
      <w:rFonts w:ascii="Wingdings" w:hAnsi="Wingdings"/>
    </w:rPr>
  </w:style>
  <w:style w:type="character" w:customStyle="1" w:styleId="WW8Num22z1">
    <w:name w:val="WW8Num22z1"/>
    <w:rsid w:val="00B477FA"/>
    <w:rPr>
      <w:rFonts w:ascii="Courier New" w:hAnsi="Courier New"/>
    </w:rPr>
  </w:style>
  <w:style w:type="character" w:customStyle="1" w:styleId="Caracteresdenotafinal">
    <w:name w:val="Caracteres de nota final"/>
    <w:rsid w:val="00B477FA"/>
    <w:rPr>
      <w:vertAlign w:val="superscript"/>
    </w:rPr>
  </w:style>
  <w:style w:type="character" w:customStyle="1" w:styleId="Smbolodenotafinal">
    <w:name w:val="Símbolo de nota final"/>
    <w:rsid w:val="00B477FA"/>
  </w:style>
  <w:style w:type="character" w:customStyle="1" w:styleId="Smbolosdenumeracin">
    <w:name w:val="Símbolos de numeración"/>
    <w:rsid w:val="00B477FA"/>
  </w:style>
  <w:style w:type="character" w:styleId="Refdenotaalfinal">
    <w:name w:val="endnote reference"/>
    <w:rsid w:val="00B477FA"/>
    <w:rPr>
      <w:vertAlign w:val="superscript"/>
    </w:rPr>
  </w:style>
  <w:style w:type="character" w:customStyle="1" w:styleId="InstruccionCar1">
    <w:name w:val="Instruccion Car1"/>
    <w:rsid w:val="00B477FA"/>
    <w:rPr>
      <w:rFonts w:ascii="Arial" w:hAnsi="Arial" w:cs="Arial"/>
      <w:i/>
      <w:spacing w:val="-2"/>
      <w:sz w:val="24"/>
      <w:szCs w:val="24"/>
      <w:lang w:val="es-ES_tradnl" w:eastAsia="ar-SA" w:bidi="ar-SA"/>
    </w:rPr>
  </w:style>
  <w:style w:type="character" w:customStyle="1" w:styleId="WW8Num20z0">
    <w:name w:val="WW8Num20z0"/>
    <w:rsid w:val="00B477FA"/>
    <w:rPr>
      <w:rFonts w:cs="Times New Roman"/>
    </w:rPr>
  </w:style>
  <w:style w:type="paragraph" w:customStyle="1" w:styleId="Encabezado1">
    <w:name w:val="Encabezado1"/>
    <w:basedOn w:val="Normal"/>
    <w:next w:val="Textoindependiente"/>
    <w:rsid w:val="00B477FA"/>
    <w:pPr>
      <w:keepNext/>
      <w:widowControl w:val="0"/>
      <w:suppressAutoHyphens/>
      <w:spacing w:before="240" w:after="120" w:line="240" w:lineRule="auto"/>
    </w:pPr>
    <w:rPr>
      <w:rFonts w:ascii="Arial" w:eastAsia="MS Mincho" w:hAnsi="Arial" w:cs="Tahoma"/>
      <w:kern w:val="1"/>
      <w:sz w:val="28"/>
      <w:szCs w:val="28"/>
      <w:lang w:val="es-ES_tradnl"/>
    </w:rPr>
  </w:style>
  <w:style w:type="paragraph" w:styleId="Lista">
    <w:name w:val="List"/>
    <w:basedOn w:val="Textoindependiente"/>
    <w:rsid w:val="00B477FA"/>
    <w:pPr>
      <w:spacing w:after="120"/>
      <w:jc w:val="left"/>
    </w:pPr>
    <w:rPr>
      <w:rFonts w:ascii="Times New Roman" w:eastAsia="Arial Unicode MS" w:hAnsi="Times New Roman" w:cs="Tahoma"/>
      <w:spacing w:val="0"/>
      <w:kern w:val="1"/>
      <w:sz w:val="24"/>
      <w:szCs w:val="24"/>
      <w:u w:val="none"/>
      <w:lang w:val="es-ES_tradnl" w:bidi="ar-SA"/>
    </w:rPr>
  </w:style>
  <w:style w:type="paragraph" w:customStyle="1" w:styleId="Etiqueta">
    <w:name w:val="Etiqueta"/>
    <w:basedOn w:val="Normal"/>
    <w:rsid w:val="00B477FA"/>
    <w:pPr>
      <w:widowControl w:val="0"/>
      <w:suppressLineNumbers/>
      <w:suppressAutoHyphens/>
      <w:spacing w:before="120" w:after="120" w:line="240" w:lineRule="auto"/>
    </w:pPr>
    <w:rPr>
      <w:rFonts w:ascii="Times New Roman" w:eastAsia="Arial Unicode MS" w:hAnsi="Times New Roman" w:cs="Tahoma"/>
      <w:i/>
      <w:iCs/>
      <w:kern w:val="1"/>
      <w:sz w:val="24"/>
      <w:szCs w:val="24"/>
      <w:lang w:val="es-ES_tradnl"/>
    </w:rPr>
  </w:style>
  <w:style w:type="paragraph" w:customStyle="1" w:styleId="ndice">
    <w:name w:val="Índice"/>
    <w:basedOn w:val="Normal"/>
    <w:rsid w:val="00B477FA"/>
    <w:pPr>
      <w:widowControl w:val="0"/>
      <w:suppressLineNumbers/>
      <w:suppressAutoHyphens/>
      <w:spacing w:after="0" w:line="240" w:lineRule="auto"/>
    </w:pPr>
    <w:rPr>
      <w:rFonts w:ascii="Times New Roman" w:eastAsia="Arial Unicode MS" w:hAnsi="Times New Roman" w:cs="Tahoma"/>
      <w:kern w:val="1"/>
      <w:sz w:val="24"/>
      <w:szCs w:val="24"/>
      <w:lang w:val="es-ES_tradnl"/>
    </w:rPr>
  </w:style>
  <w:style w:type="paragraph" w:customStyle="1" w:styleId="toa">
    <w:name w:val="toa"/>
    <w:basedOn w:val="Normal"/>
    <w:rsid w:val="00B477FA"/>
    <w:pPr>
      <w:widowControl w:val="0"/>
      <w:tabs>
        <w:tab w:val="left" w:pos="9000"/>
        <w:tab w:val="right" w:pos="9360"/>
      </w:tabs>
      <w:suppressAutoHyphens/>
      <w:overflowPunct w:val="0"/>
      <w:autoSpaceDE w:val="0"/>
      <w:spacing w:after="0" w:line="240" w:lineRule="auto"/>
      <w:textAlignment w:val="baseline"/>
    </w:pPr>
    <w:rPr>
      <w:rFonts w:ascii="Courier New" w:eastAsia="Arial Unicode MS" w:hAnsi="Courier New"/>
      <w:kern w:val="1"/>
      <w:sz w:val="24"/>
      <w:szCs w:val="20"/>
      <w:lang w:val="en-US"/>
    </w:rPr>
  </w:style>
  <w:style w:type="paragraph" w:customStyle="1" w:styleId="Textoindependiente31">
    <w:name w:val="Texto independiente 31"/>
    <w:basedOn w:val="Normal"/>
    <w:rsid w:val="00B477FA"/>
    <w:pPr>
      <w:widowControl w:val="0"/>
      <w:tabs>
        <w:tab w:val="left" w:pos="-720"/>
      </w:tabs>
      <w:suppressAutoHyphens/>
      <w:overflowPunct w:val="0"/>
      <w:autoSpaceDE w:val="0"/>
      <w:spacing w:after="0" w:line="240" w:lineRule="auto"/>
      <w:jc w:val="both"/>
      <w:textAlignment w:val="baseline"/>
    </w:pPr>
    <w:rPr>
      <w:rFonts w:ascii="Arial" w:eastAsia="Arial Unicode MS" w:hAnsi="Arial" w:cs="Arial"/>
      <w:spacing w:val="-2"/>
      <w:kern w:val="1"/>
      <w:lang w:val="es-ES_tradnl"/>
    </w:rPr>
  </w:style>
  <w:style w:type="paragraph" w:customStyle="1" w:styleId="p4">
    <w:name w:val="p4"/>
    <w:basedOn w:val="Normal"/>
    <w:rsid w:val="00B477FA"/>
    <w:pPr>
      <w:widowControl w:val="0"/>
      <w:tabs>
        <w:tab w:val="left" w:pos="720"/>
      </w:tabs>
      <w:suppressAutoHyphens/>
      <w:autoSpaceDE w:val="0"/>
      <w:spacing w:after="0" w:line="240" w:lineRule="atLeast"/>
      <w:jc w:val="both"/>
    </w:pPr>
    <w:rPr>
      <w:rFonts w:ascii="Courier New" w:eastAsia="Arial Unicode MS" w:hAnsi="Courier New" w:cs="Courier New"/>
      <w:kern w:val="1"/>
      <w:sz w:val="20"/>
      <w:szCs w:val="20"/>
      <w:lang w:val="es-ES_tradnl"/>
    </w:rPr>
  </w:style>
  <w:style w:type="paragraph" w:customStyle="1" w:styleId="Contenidodelatabla">
    <w:name w:val="Contenido de la tabla"/>
    <w:basedOn w:val="Normal"/>
    <w:rsid w:val="00B477FA"/>
    <w:pPr>
      <w:widowControl w:val="0"/>
      <w:suppressLineNumbers/>
      <w:suppressAutoHyphens/>
      <w:spacing w:after="0" w:line="240" w:lineRule="auto"/>
    </w:pPr>
    <w:rPr>
      <w:rFonts w:ascii="Times New Roman" w:eastAsia="Arial Unicode MS" w:hAnsi="Times New Roman"/>
      <w:kern w:val="1"/>
      <w:sz w:val="24"/>
      <w:szCs w:val="24"/>
      <w:lang w:val="es-ES_tradnl"/>
    </w:rPr>
  </w:style>
  <w:style w:type="paragraph" w:customStyle="1" w:styleId="Textoindependiente32">
    <w:name w:val="Texto independiente 32"/>
    <w:basedOn w:val="Normal"/>
    <w:rsid w:val="00B477FA"/>
    <w:pPr>
      <w:tabs>
        <w:tab w:val="left" w:pos="-720"/>
      </w:tabs>
      <w:suppressAutoHyphens/>
      <w:overflowPunct w:val="0"/>
      <w:spacing w:after="0" w:line="240" w:lineRule="auto"/>
      <w:jc w:val="both"/>
    </w:pPr>
    <w:rPr>
      <w:rFonts w:ascii="Arial" w:eastAsia="Arial Unicode MS" w:hAnsi="Arial" w:cs="Arial"/>
      <w:spacing w:val="-2"/>
      <w:kern w:val="1"/>
      <w:lang w:val="es-ES_tradnl"/>
    </w:rPr>
  </w:style>
  <w:style w:type="paragraph" w:customStyle="1" w:styleId="Encabezadodelatabla">
    <w:name w:val="Encabezado de la tabla"/>
    <w:basedOn w:val="Contenidodelatabla"/>
    <w:rsid w:val="00B477FA"/>
    <w:pPr>
      <w:jc w:val="center"/>
    </w:pPr>
    <w:rPr>
      <w:b/>
      <w:bCs/>
    </w:rPr>
  </w:style>
  <w:style w:type="paragraph" w:customStyle="1" w:styleId="Prrafodelista2">
    <w:name w:val="Párrafo de lista2"/>
    <w:basedOn w:val="Normal"/>
    <w:rsid w:val="00B477FA"/>
    <w:pPr>
      <w:suppressAutoHyphens/>
      <w:spacing w:after="0" w:line="240" w:lineRule="auto"/>
      <w:ind w:left="720"/>
    </w:pPr>
    <w:rPr>
      <w:rFonts w:ascii="Times New Roman" w:eastAsia="Lucida Sans Unicode" w:hAnsi="Times New Roman" w:cs="Mangal"/>
      <w:kern w:val="1"/>
      <w:sz w:val="24"/>
      <w:szCs w:val="24"/>
      <w:lang w:eastAsia="hi-IN" w:bidi="hi-IN"/>
    </w:rPr>
  </w:style>
  <w:style w:type="character" w:styleId="Refdecomentario">
    <w:name w:val="annotation reference"/>
    <w:uiPriority w:val="99"/>
    <w:semiHidden/>
    <w:unhideWhenUsed/>
    <w:rsid w:val="00B477FA"/>
    <w:rPr>
      <w:sz w:val="16"/>
      <w:szCs w:val="16"/>
    </w:rPr>
  </w:style>
  <w:style w:type="paragraph" w:styleId="Revisin">
    <w:name w:val="Revision"/>
    <w:hidden/>
    <w:uiPriority w:val="99"/>
    <w:semiHidden/>
    <w:rsid w:val="00B477FA"/>
    <w:pPr>
      <w:spacing w:after="0" w:line="240" w:lineRule="auto"/>
    </w:pPr>
    <w:rPr>
      <w:rFonts w:ascii="Times New Roman" w:eastAsia="Arial Unicode MS" w:hAnsi="Times New Roman" w:cs="Times New Roman"/>
      <w:kern w:val="1"/>
      <w:sz w:val="24"/>
      <w:szCs w:val="24"/>
      <w:lang w:val="es-ES_tradnl"/>
    </w:rPr>
  </w:style>
  <w:style w:type="paragraph" w:customStyle="1" w:styleId="Estilopredeterminado">
    <w:name w:val="Estilo predeterminado"/>
    <w:rsid w:val="00B477FA"/>
    <w:pPr>
      <w:suppressAutoHyphens/>
      <w:spacing w:after="200" w:line="276" w:lineRule="auto"/>
    </w:pPr>
    <w:rPr>
      <w:rFonts w:ascii="Calibri" w:eastAsia="SimSun" w:hAnsi="Calibri" w:cs="Calibri"/>
    </w:rPr>
  </w:style>
  <w:style w:type="character" w:customStyle="1" w:styleId="PrrafodelistaCar1">
    <w:name w:val="Párrafo de lista Car1"/>
    <w:aliases w:val="TIT 2 IND Car1,Lista vistosa - Énfasis 11 Car1,Capítulo Car1,Texto Car1,tEXTO Car1,AATITULO Car1,Subtitulo1 Car1,INDICE Car1,Titulo 2 Car1,Bullet List Car1,FooterText Car1,numbered Car1,Paragraphe de liste1 Car1,lp1 Car1,APA Car"/>
    <w:uiPriority w:val="34"/>
    <w:qFormat/>
    <w:rsid w:val="002547A9"/>
    <w:rPr>
      <w:rFonts w:eastAsia="Times New Roman"/>
      <w:sz w:val="22"/>
      <w:szCs w:val="22"/>
      <w:lang w:val="es-EC"/>
    </w:rPr>
  </w:style>
  <w:style w:type="paragraph" w:customStyle="1" w:styleId="Body">
    <w:name w:val="Body"/>
    <w:rsid w:val="002547A9"/>
    <w:pPr>
      <w:pBdr>
        <w:top w:val="nil"/>
        <w:left w:val="nil"/>
        <w:bottom w:val="nil"/>
        <w:right w:val="nil"/>
        <w:between w:val="nil"/>
        <w:bar w:val="nil"/>
      </w:pBdr>
      <w:suppressAutoHyphens/>
      <w:spacing w:after="0" w:line="240" w:lineRule="auto"/>
    </w:pPr>
    <w:rPr>
      <w:rFonts w:ascii="Times New Roman" w:eastAsia="Times New Roman" w:hAnsi="Times New Roman" w:cs="Times New Roman"/>
      <w:color w:val="000000"/>
      <w:kern w:val="3"/>
      <w:sz w:val="24"/>
      <w:szCs w:val="24"/>
      <w:u w:color="000000"/>
      <w:bdr w:val="nil"/>
      <w:lang w:eastAsia="es-EC"/>
    </w:rPr>
  </w:style>
  <w:style w:type="character" w:customStyle="1" w:styleId="markedcontent">
    <w:name w:val="markedcontent"/>
    <w:rsid w:val="00312D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9AAABD92C5F1CF41B896C7F2C5803EDB" ma:contentTypeVersion="5" ma:contentTypeDescription="Crear nuevo documento." ma:contentTypeScope="" ma:versionID="67c6f81743814ff4f889642441f26b87">
  <xsd:schema xmlns:xsd="http://www.w3.org/2001/XMLSchema" xmlns:xs="http://www.w3.org/2001/XMLSchema" xmlns:p="http://schemas.microsoft.com/office/2006/metadata/properties" xmlns:ns3="3290f6e4-b3f3-48af-b8f6-425bf3fa8069" xmlns:ns4="20d30820-0c4a-4870-b2b8-e075b4733436" targetNamespace="http://schemas.microsoft.com/office/2006/metadata/properties" ma:root="true" ma:fieldsID="4c383f71b7cbe89f76d2215bc64e83b7" ns3:_="" ns4:_="">
    <xsd:import namespace="3290f6e4-b3f3-48af-b8f6-425bf3fa8069"/>
    <xsd:import namespace="20d30820-0c4a-4870-b2b8-e075b473343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90f6e4-b3f3-48af-b8f6-425bf3fa8069"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d30820-0c4a-4870-b2b8-e075b473343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FBF58B0-1535-4E1B-9A87-F24C3B452F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90f6e4-b3f3-48af-b8f6-425bf3fa8069"/>
    <ds:schemaRef ds:uri="20d30820-0c4a-4870-b2b8-e075b47334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D17A2F-EC44-495B-8133-111CB6BE40DA}">
  <ds:schemaRefs>
    <ds:schemaRef ds:uri="http://schemas.microsoft.com/sharepoint/v3/contenttype/forms"/>
  </ds:schemaRefs>
</ds:datastoreItem>
</file>

<file path=customXml/itemProps3.xml><?xml version="1.0" encoding="utf-8"?>
<ds:datastoreItem xmlns:ds="http://schemas.openxmlformats.org/officeDocument/2006/customXml" ds:itemID="{8F1C58E3-3C5E-4590-8DC2-C536C930890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4771</Words>
  <Characters>26243</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ROSSY VANESSA SUAREZ-AVILES SABINO</dc:creator>
  <cp:keywords/>
  <dc:description/>
  <cp:lastModifiedBy>Karem Janella Alarcon Sanchez</cp:lastModifiedBy>
  <cp:revision>2</cp:revision>
  <cp:lastPrinted>2026-10-05T15:11:00Z</cp:lastPrinted>
  <dcterms:created xsi:type="dcterms:W3CDTF">2026-10-22T14:31:00Z</dcterms:created>
  <dcterms:modified xsi:type="dcterms:W3CDTF">2026-10-22T14:31:00Z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0x0101009AAABD92C5F1CF41B896C7F2C5803EDB</vt:lpwstr>
  </property>
</Properties>
</file>